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C7009" w14:textId="77777777" w:rsidR="00AF708F" w:rsidRPr="00AF708F" w:rsidRDefault="006C6D71" w:rsidP="00AF708F">
      <w:pPr>
        <w:tabs>
          <w:tab w:val="left" w:pos="10489"/>
        </w:tabs>
        <w:spacing w:before="41"/>
        <w:ind w:right="3218"/>
        <w:jc w:val="center"/>
        <w:rPr>
          <w:rFonts w:asciiTheme="minorHAnsi" w:eastAsia="Arial" w:hAnsiTheme="minorHAnsi" w:cstheme="minorHAnsi"/>
          <w:b/>
          <w:spacing w:val="3"/>
          <w:sz w:val="24"/>
          <w:szCs w:val="24"/>
        </w:rPr>
      </w:pPr>
      <w:r>
        <w:rPr>
          <w:rFonts w:asciiTheme="minorHAnsi" w:eastAsia="Arial" w:hAnsiTheme="minorHAnsi" w:cstheme="minorHAnsi"/>
          <w:b/>
          <w:noProof/>
          <w:spacing w:val="3"/>
          <w:sz w:val="24"/>
          <w:szCs w:val="24"/>
          <w:lang w:val="en-GB" w:eastAsia="en-GB"/>
        </w:rPr>
        <w:drawing>
          <wp:inline distT="0" distB="0" distL="0" distR="0" wp14:anchorId="2C63AD84" wp14:editId="07046EBC">
            <wp:extent cx="6660515" cy="122174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rsham School Banner Academy Grou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2F88A" w14:textId="77777777" w:rsidR="00AF708F" w:rsidRPr="00F6442A" w:rsidRDefault="00AF708F" w:rsidP="006C6D71">
      <w:pPr>
        <w:tabs>
          <w:tab w:val="left" w:pos="10489"/>
        </w:tabs>
        <w:ind w:right="11"/>
        <w:jc w:val="center"/>
        <w:rPr>
          <w:rFonts w:asciiTheme="minorHAnsi" w:eastAsia="Arial" w:hAnsiTheme="minorHAnsi" w:cstheme="minorHAnsi"/>
          <w:b/>
          <w:spacing w:val="3"/>
          <w:sz w:val="28"/>
          <w:szCs w:val="28"/>
        </w:rPr>
      </w:pPr>
      <w:r w:rsidRPr="00F6442A">
        <w:rPr>
          <w:rFonts w:asciiTheme="minorHAnsi" w:eastAsia="Arial" w:hAnsiTheme="minorHAnsi" w:cstheme="minorHAnsi"/>
          <w:b/>
          <w:spacing w:val="3"/>
          <w:sz w:val="28"/>
          <w:szCs w:val="28"/>
        </w:rPr>
        <w:t xml:space="preserve">The </w:t>
      </w:r>
      <w:proofErr w:type="spellStart"/>
      <w:r w:rsidRPr="00F6442A">
        <w:rPr>
          <w:rFonts w:asciiTheme="minorHAnsi" w:eastAsia="Arial" w:hAnsiTheme="minorHAnsi" w:cstheme="minorHAnsi"/>
          <w:b/>
          <w:spacing w:val="3"/>
          <w:sz w:val="28"/>
          <w:szCs w:val="28"/>
        </w:rPr>
        <w:t>Corsham</w:t>
      </w:r>
      <w:proofErr w:type="spellEnd"/>
      <w:r w:rsidRPr="00F6442A">
        <w:rPr>
          <w:rFonts w:asciiTheme="minorHAnsi" w:eastAsia="Arial" w:hAnsiTheme="minorHAnsi" w:cstheme="minorHAnsi"/>
          <w:b/>
          <w:spacing w:val="3"/>
          <w:sz w:val="28"/>
          <w:szCs w:val="28"/>
        </w:rPr>
        <w:t xml:space="preserve"> School Academy Group</w:t>
      </w:r>
    </w:p>
    <w:p w14:paraId="5EB595DB" w14:textId="77777777" w:rsidR="006B5975" w:rsidRPr="00F6442A" w:rsidRDefault="00F6442A" w:rsidP="006C6D71">
      <w:pPr>
        <w:tabs>
          <w:tab w:val="left" w:pos="8789"/>
          <w:tab w:val="left" w:pos="10489"/>
        </w:tabs>
        <w:ind w:right="11"/>
        <w:jc w:val="center"/>
        <w:rPr>
          <w:rFonts w:asciiTheme="minorHAnsi" w:eastAsia="Arial" w:hAnsiTheme="minorHAnsi" w:cstheme="minorHAnsi"/>
          <w:sz w:val="28"/>
          <w:szCs w:val="28"/>
        </w:rPr>
      </w:pPr>
      <w:r w:rsidRPr="00F6442A">
        <w:rPr>
          <w:rFonts w:asciiTheme="minorHAnsi" w:eastAsia="Arial" w:hAnsiTheme="minorHAnsi" w:cstheme="minorHAnsi"/>
          <w:b/>
          <w:spacing w:val="3"/>
          <w:sz w:val="28"/>
          <w:szCs w:val="28"/>
        </w:rPr>
        <w:t>W</w:t>
      </w:r>
      <w:r w:rsidRPr="00F6442A">
        <w:rPr>
          <w:rFonts w:asciiTheme="minorHAnsi" w:eastAsia="Arial" w:hAnsiTheme="minorHAnsi" w:cstheme="minorHAnsi"/>
          <w:b/>
          <w:spacing w:val="-2"/>
          <w:sz w:val="28"/>
          <w:szCs w:val="28"/>
        </w:rPr>
        <w:t>h</w:t>
      </w:r>
      <w:r w:rsidRPr="00F6442A">
        <w:rPr>
          <w:rFonts w:asciiTheme="minorHAnsi" w:eastAsia="Arial" w:hAnsiTheme="minorHAnsi" w:cstheme="minorHAnsi"/>
          <w:b/>
          <w:sz w:val="28"/>
          <w:szCs w:val="28"/>
        </w:rPr>
        <w:t>istl</w:t>
      </w:r>
      <w:r w:rsidRPr="00F6442A">
        <w:rPr>
          <w:rFonts w:asciiTheme="minorHAnsi" w:eastAsia="Arial" w:hAnsiTheme="minorHAnsi" w:cstheme="minorHAnsi"/>
          <w:b/>
          <w:spacing w:val="-3"/>
          <w:sz w:val="28"/>
          <w:szCs w:val="28"/>
        </w:rPr>
        <w:t>e</w:t>
      </w:r>
      <w:r w:rsidRPr="00F6442A">
        <w:rPr>
          <w:rFonts w:asciiTheme="minorHAnsi" w:eastAsia="Arial" w:hAnsiTheme="minorHAnsi" w:cstheme="minorHAnsi"/>
          <w:b/>
          <w:sz w:val="28"/>
          <w:szCs w:val="28"/>
        </w:rPr>
        <w:t>-</w:t>
      </w:r>
      <w:r w:rsidRPr="00F6442A">
        <w:rPr>
          <w:rFonts w:asciiTheme="minorHAnsi" w:eastAsia="Arial" w:hAnsiTheme="minorHAnsi" w:cstheme="minorHAnsi"/>
          <w:b/>
          <w:spacing w:val="1"/>
          <w:sz w:val="28"/>
          <w:szCs w:val="28"/>
        </w:rPr>
        <w:t>B</w:t>
      </w:r>
      <w:r w:rsidRPr="00F6442A">
        <w:rPr>
          <w:rFonts w:asciiTheme="minorHAnsi" w:eastAsia="Arial" w:hAnsiTheme="minorHAnsi" w:cstheme="minorHAnsi"/>
          <w:b/>
          <w:sz w:val="28"/>
          <w:szCs w:val="28"/>
        </w:rPr>
        <w:t>l</w:t>
      </w:r>
      <w:r w:rsidRPr="00F6442A">
        <w:rPr>
          <w:rFonts w:asciiTheme="minorHAnsi" w:eastAsia="Arial" w:hAnsiTheme="minorHAnsi" w:cstheme="minorHAnsi"/>
          <w:b/>
          <w:spacing w:val="-7"/>
          <w:sz w:val="28"/>
          <w:szCs w:val="28"/>
        </w:rPr>
        <w:t>o</w:t>
      </w:r>
      <w:r w:rsidRPr="00F6442A">
        <w:rPr>
          <w:rFonts w:asciiTheme="minorHAnsi" w:eastAsia="Arial" w:hAnsiTheme="minorHAnsi" w:cstheme="minorHAnsi"/>
          <w:b/>
          <w:spacing w:val="6"/>
          <w:sz w:val="28"/>
          <w:szCs w:val="28"/>
        </w:rPr>
        <w:t>w</w:t>
      </w:r>
      <w:r w:rsidRPr="00F6442A">
        <w:rPr>
          <w:rFonts w:asciiTheme="minorHAnsi" w:eastAsia="Arial" w:hAnsiTheme="minorHAnsi" w:cstheme="minorHAnsi"/>
          <w:b/>
          <w:sz w:val="28"/>
          <w:szCs w:val="28"/>
        </w:rPr>
        <w:t>i</w:t>
      </w:r>
      <w:r w:rsidRPr="00F6442A">
        <w:rPr>
          <w:rFonts w:asciiTheme="minorHAnsi" w:eastAsia="Arial" w:hAnsiTheme="minorHAnsi" w:cstheme="minorHAnsi"/>
          <w:b/>
          <w:spacing w:val="-2"/>
          <w:sz w:val="28"/>
          <w:szCs w:val="28"/>
        </w:rPr>
        <w:t>n</w:t>
      </w:r>
      <w:r w:rsidRPr="00F6442A">
        <w:rPr>
          <w:rFonts w:asciiTheme="minorHAnsi" w:eastAsia="Arial" w:hAnsiTheme="minorHAnsi" w:cstheme="minorHAnsi"/>
          <w:b/>
          <w:sz w:val="28"/>
          <w:szCs w:val="28"/>
        </w:rPr>
        <w:t>g</w:t>
      </w:r>
      <w:r w:rsidR="00AF708F" w:rsidRPr="00F6442A">
        <w:rPr>
          <w:rFonts w:asciiTheme="minorHAnsi" w:eastAsia="Arial" w:hAnsiTheme="minorHAnsi" w:cstheme="minorHAnsi"/>
          <w:b/>
          <w:spacing w:val="50"/>
          <w:sz w:val="28"/>
          <w:szCs w:val="28"/>
        </w:rPr>
        <w:t xml:space="preserve"> </w:t>
      </w:r>
      <w:r w:rsidRPr="00F6442A">
        <w:rPr>
          <w:rFonts w:asciiTheme="minorHAnsi" w:eastAsia="Arial" w:hAnsiTheme="minorHAnsi" w:cstheme="minorHAnsi"/>
          <w:b/>
          <w:spacing w:val="1"/>
          <w:w w:val="103"/>
          <w:sz w:val="28"/>
          <w:szCs w:val="28"/>
        </w:rPr>
        <w:t>P</w:t>
      </w:r>
      <w:r w:rsidRPr="00F6442A">
        <w:rPr>
          <w:rFonts w:asciiTheme="minorHAnsi" w:eastAsia="Arial" w:hAnsiTheme="minorHAnsi" w:cstheme="minorHAnsi"/>
          <w:b/>
          <w:w w:val="103"/>
          <w:sz w:val="28"/>
          <w:szCs w:val="28"/>
        </w:rPr>
        <w:t>o</w:t>
      </w:r>
      <w:r w:rsidRPr="00F6442A">
        <w:rPr>
          <w:rFonts w:asciiTheme="minorHAnsi" w:eastAsia="Arial" w:hAnsiTheme="minorHAnsi" w:cstheme="minorHAnsi"/>
          <w:b/>
          <w:spacing w:val="-2"/>
          <w:w w:val="104"/>
          <w:sz w:val="28"/>
          <w:szCs w:val="28"/>
        </w:rPr>
        <w:t>l</w:t>
      </w:r>
      <w:r w:rsidRPr="00F6442A">
        <w:rPr>
          <w:rFonts w:asciiTheme="minorHAnsi" w:eastAsia="Arial" w:hAnsiTheme="minorHAnsi" w:cstheme="minorHAnsi"/>
          <w:b/>
          <w:w w:val="103"/>
          <w:sz w:val="28"/>
          <w:szCs w:val="28"/>
        </w:rPr>
        <w:t>icy</w:t>
      </w:r>
      <w:r w:rsidR="006C6D71">
        <w:rPr>
          <w:rFonts w:asciiTheme="minorHAnsi" w:eastAsia="Arial" w:hAnsiTheme="minorHAnsi" w:cstheme="minorHAnsi"/>
          <w:b/>
          <w:w w:val="103"/>
          <w:sz w:val="28"/>
          <w:szCs w:val="28"/>
        </w:rPr>
        <w:br/>
      </w:r>
      <w:r w:rsidR="006C6D71" w:rsidRPr="006C6D71">
        <w:t xml:space="preserve"> </w:t>
      </w:r>
      <w:r w:rsidR="006C6D71" w:rsidRPr="006C6D71">
        <w:rPr>
          <w:rFonts w:asciiTheme="minorHAnsi" w:eastAsia="Arial" w:hAnsiTheme="minorHAnsi" w:cstheme="minorHAnsi"/>
          <w:b/>
          <w:w w:val="103"/>
          <w:sz w:val="28"/>
          <w:szCs w:val="28"/>
        </w:rPr>
        <w:t>Part of the Personnel Policies</w:t>
      </w:r>
    </w:p>
    <w:p w14:paraId="7742D696" w14:textId="77777777" w:rsidR="006B5975" w:rsidRPr="00AF708F" w:rsidRDefault="006B5975" w:rsidP="00AF708F">
      <w:pPr>
        <w:tabs>
          <w:tab w:val="left" w:pos="10489"/>
        </w:tabs>
        <w:spacing w:line="200" w:lineRule="exact"/>
        <w:rPr>
          <w:rFonts w:asciiTheme="minorHAnsi" w:hAnsiTheme="minorHAnsi" w:cstheme="minorHAnsi"/>
          <w:sz w:val="24"/>
          <w:szCs w:val="24"/>
        </w:rPr>
      </w:pPr>
    </w:p>
    <w:p w14:paraId="5A2F2523" w14:textId="77777777" w:rsidR="006B5975" w:rsidRPr="00AF708F" w:rsidRDefault="00F6442A" w:rsidP="00F6442A">
      <w:pPr>
        <w:tabs>
          <w:tab w:val="left" w:pos="10489"/>
        </w:tabs>
        <w:spacing w:before="42"/>
        <w:jc w:val="both"/>
        <w:rPr>
          <w:rFonts w:asciiTheme="minorHAnsi" w:eastAsia="Arial Narrow" w:hAnsiTheme="minorHAnsi" w:cstheme="minorHAnsi"/>
          <w:sz w:val="24"/>
          <w:szCs w:val="24"/>
        </w:rPr>
      </w:pPr>
      <w:r w:rsidRPr="00AF708F">
        <w:rPr>
          <w:rFonts w:asciiTheme="minorHAnsi" w:eastAsia="Arial Narrow" w:hAnsiTheme="minorHAnsi" w:cstheme="minorHAnsi"/>
          <w:b/>
          <w:spacing w:val="1"/>
          <w:sz w:val="24"/>
          <w:szCs w:val="24"/>
        </w:rPr>
        <w:t>1</w:t>
      </w:r>
      <w:r w:rsidRPr="00AF708F">
        <w:rPr>
          <w:rFonts w:asciiTheme="minorHAnsi" w:eastAsia="Arial Narrow" w:hAnsiTheme="minorHAnsi" w:cstheme="minorHAnsi"/>
          <w:b/>
          <w:spacing w:val="-2"/>
          <w:sz w:val="24"/>
          <w:szCs w:val="24"/>
        </w:rPr>
        <w:t>.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0</w:t>
      </w:r>
      <w:r w:rsidRPr="00AF708F">
        <w:rPr>
          <w:rFonts w:asciiTheme="minorHAnsi" w:hAnsiTheme="minorHAnsi" w:cstheme="minorHAnsi"/>
          <w:b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b/>
          <w:spacing w:val="-4"/>
          <w:w w:val="103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b/>
          <w:spacing w:val="4"/>
          <w:w w:val="103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b/>
          <w:spacing w:val="-1"/>
          <w:w w:val="104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b/>
          <w:spacing w:val="1"/>
          <w:w w:val="104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b/>
          <w:spacing w:val="-1"/>
          <w:w w:val="103"/>
          <w:sz w:val="24"/>
          <w:szCs w:val="24"/>
        </w:rPr>
        <w:t>od</w:t>
      </w:r>
      <w:r w:rsidRPr="00AF708F">
        <w:rPr>
          <w:rFonts w:asciiTheme="minorHAnsi" w:eastAsia="Arial Narrow" w:hAnsiTheme="minorHAnsi" w:cstheme="minorHAnsi"/>
          <w:b/>
          <w:spacing w:val="2"/>
          <w:w w:val="103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b/>
          <w:spacing w:val="-1"/>
          <w:w w:val="103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b/>
          <w:spacing w:val="1"/>
          <w:w w:val="104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b/>
          <w:spacing w:val="-4"/>
          <w:w w:val="103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b/>
          <w:spacing w:val="2"/>
          <w:w w:val="103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b/>
          <w:w w:val="103"/>
          <w:sz w:val="24"/>
          <w:szCs w:val="24"/>
        </w:rPr>
        <w:t>n</w:t>
      </w:r>
    </w:p>
    <w:p w14:paraId="5DB0983D" w14:textId="77777777" w:rsidR="006B5975" w:rsidRPr="00AF708F" w:rsidRDefault="006B5975" w:rsidP="00F6442A">
      <w:pPr>
        <w:tabs>
          <w:tab w:val="left" w:pos="10489"/>
        </w:tabs>
        <w:spacing w:before="6" w:line="24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5ACD44E9" w14:textId="77777777" w:rsidR="006B5975" w:rsidRPr="00AF708F" w:rsidRDefault="00F6442A" w:rsidP="00F6442A">
      <w:pPr>
        <w:tabs>
          <w:tab w:val="left" w:pos="9356"/>
          <w:tab w:val="left" w:pos="10489"/>
        </w:tabs>
        <w:spacing w:line="248" w:lineRule="auto"/>
        <w:ind w:right="4"/>
        <w:jc w:val="both"/>
        <w:rPr>
          <w:rFonts w:asciiTheme="minorHAnsi" w:eastAsia="Arial Narrow" w:hAnsiTheme="minorHAnsi" w:cstheme="minorHAnsi"/>
          <w:sz w:val="24"/>
          <w:szCs w:val="24"/>
        </w:rPr>
      </w:pP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c</w:t>
      </w:r>
      <w:r w:rsidRPr="00AF708F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su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1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9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9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8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nac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ur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a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f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g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rea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f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kn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2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et</w:t>
      </w:r>
      <w:r w:rsidRPr="00AF708F">
        <w:rPr>
          <w:rFonts w:asciiTheme="minorHAnsi" w:eastAsia="Arial Narrow" w:hAnsiTheme="minorHAnsi" w:cstheme="minorHAnsi"/>
          <w:spacing w:val="-3"/>
          <w:w w:val="103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n</w:t>
      </w:r>
      <w:r w:rsidRPr="00AF708F">
        <w:rPr>
          <w:rFonts w:asciiTheme="minorHAnsi" w:hAnsiTheme="minorHAnsi" w:cstheme="minorHAnsi"/>
          <w:w w:val="10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ke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g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riti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2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ifi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1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qu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ic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k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ly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,</w:t>
      </w:r>
      <w:r w:rsidRPr="00AF708F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st</w:t>
      </w:r>
      <w:r w:rsidRPr="00AF708F">
        <w:rPr>
          <w:rFonts w:asciiTheme="minorHAnsi" w:eastAsia="Arial Narrow" w:hAnsiTheme="minorHAnsi" w:cstheme="minorHAnsi"/>
          <w:spacing w:val="-1"/>
          <w:w w:val="104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en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g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4"/>
          <w:w w:val="103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n</w:t>
      </w:r>
      <w:r w:rsidRPr="00AF708F">
        <w:rPr>
          <w:rFonts w:asciiTheme="minorHAnsi" w:hAnsiTheme="minorHAnsi" w:cstheme="minorHAnsi"/>
          <w:w w:val="10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igh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ot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ct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g</w:t>
      </w:r>
      <w:r w:rsidRPr="00AF708F">
        <w:rPr>
          <w:rFonts w:asciiTheme="minorHAnsi" w:hAnsiTheme="minorHAnsi" w:cstheme="minorHAnsi"/>
          <w:spacing w:val="2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bl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k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3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his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g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g</w:t>
      </w:r>
      <w:r w:rsidRPr="00AF708F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f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lu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4"/>
          <w:w w:val="103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e</w:t>
      </w:r>
      <w:r w:rsidRPr="00AF708F">
        <w:rPr>
          <w:rFonts w:asciiTheme="minorHAnsi" w:hAnsiTheme="minorHAnsi" w:cstheme="minorHAnsi"/>
          <w:w w:val="10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rk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.</w:t>
      </w:r>
      <w:r w:rsidRPr="00AF708F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cu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tu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rov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ad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in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2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f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w w:val="103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e</w:t>
      </w:r>
      <w:r w:rsidRPr="00AF708F">
        <w:rPr>
          <w:rFonts w:asciiTheme="minorHAnsi" w:hAnsiTheme="minorHAnsi" w:cstheme="minorHAnsi"/>
          <w:w w:val="10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ca</w:t>
      </w:r>
      <w:r w:rsidRPr="00AF708F">
        <w:rPr>
          <w:rFonts w:asciiTheme="minorHAnsi" w:eastAsia="Arial Narrow" w:hAnsiTheme="minorHAnsi" w:cstheme="minorHAnsi"/>
          <w:spacing w:val="-4"/>
          <w:w w:val="103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2"/>
          <w:w w:val="103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.</w:t>
      </w:r>
    </w:p>
    <w:p w14:paraId="0FD975F0" w14:textId="77777777" w:rsidR="006B5975" w:rsidRPr="00AF708F" w:rsidRDefault="006B5975" w:rsidP="00F6442A">
      <w:pPr>
        <w:tabs>
          <w:tab w:val="left" w:pos="10489"/>
        </w:tabs>
        <w:spacing w:before="18" w:line="22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248E431E" w14:textId="77777777" w:rsidR="006B5975" w:rsidRPr="00AF708F" w:rsidRDefault="00F6442A" w:rsidP="00F6442A">
      <w:pPr>
        <w:tabs>
          <w:tab w:val="left" w:pos="10489"/>
        </w:tabs>
        <w:jc w:val="both"/>
        <w:rPr>
          <w:rFonts w:asciiTheme="minorHAnsi" w:eastAsia="Arial Narrow" w:hAnsiTheme="minorHAnsi" w:cstheme="minorHAnsi"/>
          <w:sz w:val="24"/>
          <w:szCs w:val="24"/>
        </w:rPr>
      </w:pP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pli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st’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Bo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3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ers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,</w:t>
      </w:r>
      <w:r w:rsidRPr="00AF708F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G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v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,</w:t>
      </w:r>
      <w:r w:rsidRPr="00AF708F">
        <w:rPr>
          <w:rFonts w:asciiTheme="minorHAnsi" w:hAnsiTheme="minorHAnsi" w:cstheme="minorHAnsi"/>
          <w:spacing w:val="24"/>
          <w:sz w:val="24"/>
          <w:szCs w:val="24"/>
        </w:rPr>
        <w:t xml:space="preserve"> </w:t>
      </w:r>
      <w:proofErr w:type="gramStart"/>
      <w:r w:rsidRPr="00AF708F">
        <w:rPr>
          <w:rFonts w:asciiTheme="minorHAnsi" w:eastAsia="Arial Narrow" w:hAnsiTheme="minorHAnsi" w:cstheme="minorHAnsi"/>
          <w:spacing w:val="-3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an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g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proofErr w:type="gramEnd"/>
      <w:r w:rsidRPr="00AF708F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l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2"/>
          <w:w w:val="103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4"/>
          <w:w w:val="103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ff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.</w:t>
      </w:r>
    </w:p>
    <w:p w14:paraId="00B1A1F4" w14:textId="77777777" w:rsidR="006B5975" w:rsidRPr="00AF708F" w:rsidRDefault="006B5975" w:rsidP="00F6442A">
      <w:pPr>
        <w:tabs>
          <w:tab w:val="left" w:pos="10489"/>
        </w:tabs>
        <w:spacing w:before="6" w:line="24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399ECF21" w14:textId="77777777" w:rsidR="006B5975" w:rsidRPr="00AF708F" w:rsidRDefault="00F6442A" w:rsidP="00F6442A">
      <w:pPr>
        <w:tabs>
          <w:tab w:val="left" w:pos="10489"/>
        </w:tabs>
        <w:spacing w:line="248" w:lineRule="auto"/>
        <w:ind w:right="4"/>
        <w:jc w:val="both"/>
        <w:rPr>
          <w:rFonts w:asciiTheme="minorHAnsi" w:eastAsia="Arial Narrow" w:hAnsiTheme="minorHAnsi" w:cstheme="minorHAnsi"/>
          <w:sz w:val="24"/>
          <w:szCs w:val="24"/>
        </w:rPr>
      </w:pP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lo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ft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f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al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proofErr w:type="spellEnd"/>
      <w:r w:rsidRPr="00AF708F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g</w:t>
      </w:r>
      <w:r w:rsidRPr="00AF708F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ri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usl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1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g</w:t>
      </w:r>
      <w:r w:rsidRPr="00AF708F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nin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g</w:t>
      </w:r>
      <w:r w:rsidRPr="00AF708F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ru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e</w:t>
      </w:r>
      <w:r w:rsidRPr="00AF708F">
        <w:rPr>
          <w:rFonts w:asciiTheme="minorHAnsi" w:hAnsiTheme="minorHAnsi" w:cstheme="minorHAnsi"/>
          <w:w w:val="10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f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ad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.</w:t>
      </w:r>
      <w:r w:rsidRPr="00AF708F">
        <w:rPr>
          <w:rFonts w:asciiTheme="minorHAnsi" w:hAnsiTheme="minorHAnsi" w:cstheme="minorHAnsi"/>
          <w:spacing w:val="2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v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,</w:t>
      </w:r>
      <w:r w:rsidRPr="00AF708F">
        <w:rPr>
          <w:rFonts w:asciiTheme="minorHAnsi" w:hAnsiTheme="minorHAnsi" w:cstheme="minorHAnsi"/>
          <w:spacing w:val="1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xp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ei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ca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th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f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l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pe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k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g</w:t>
      </w:r>
      <w:r w:rsidRPr="00AF708F">
        <w:rPr>
          <w:rFonts w:asciiTheme="minorHAnsi" w:hAnsiTheme="minorHAnsi" w:cstheme="minorHAnsi"/>
          <w:spacing w:val="1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p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4"/>
          <w:w w:val="103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d</w:t>
      </w:r>
      <w:r w:rsidRPr="00AF708F">
        <w:rPr>
          <w:rFonts w:asciiTheme="minorHAnsi" w:hAnsiTheme="minorHAnsi" w:cstheme="minorHAnsi"/>
          <w:w w:val="10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ya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l</w:t>
      </w:r>
      <w:r w:rsidRPr="00AF708F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col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ag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ue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th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us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th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f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2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v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proofErr w:type="spellEnd"/>
      <w:r w:rsidRPr="00AF708F">
        <w:rPr>
          <w:rFonts w:asciiTheme="minorHAnsi" w:eastAsia="Arial Narrow" w:hAnsiTheme="minorHAnsi" w:cstheme="minorHAnsi"/>
          <w:sz w:val="24"/>
          <w:szCs w:val="24"/>
        </w:rPr>
        <w:t>.</w:t>
      </w:r>
      <w:r w:rsidRPr="00AF708F">
        <w:rPr>
          <w:rFonts w:asciiTheme="minorHAnsi" w:hAnsiTheme="minorHAnsi" w:cstheme="minorHAnsi"/>
          <w:spacing w:val="2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w w:val="103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es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e</w:t>
      </w:r>
      <w:r w:rsidRPr="00AF708F">
        <w:rPr>
          <w:rFonts w:asciiTheme="minorHAnsi" w:hAnsiTheme="minorHAnsi" w:cstheme="minorHAnsi"/>
          <w:w w:val="10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st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nc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,</w:t>
      </w:r>
      <w:r w:rsidRPr="00AF708F">
        <w:rPr>
          <w:rFonts w:asciiTheme="minorHAnsi" w:hAnsiTheme="minorHAnsi" w:cstheme="minorHAnsi"/>
          <w:spacing w:val="3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eas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ig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onc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po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3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j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a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spi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f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2"/>
          <w:w w:val="103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w w:val="104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2"/>
          <w:w w:val="103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.</w:t>
      </w:r>
    </w:p>
    <w:p w14:paraId="1C7CF564" w14:textId="77777777" w:rsidR="006B5975" w:rsidRPr="00AF708F" w:rsidRDefault="006B5975" w:rsidP="00F6442A">
      <w:pPr>
        <w:tabs>
          <w:tab w:val="left" w:pos="10489"/>
        </w:tabs>
        <w:spacing w:before="18" w:line="22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00DEB873" w14:textId="77777777" w:rsidR="006B5975" w:rsidRPr="00AF708F" w:rsidRDefault="00F6442A" w:rsidP="00F6442A">
      <w:pPr>
        <w:tabs>
          <w:tab w:val="left" w:pos="10489"/>
        </w:tabs>
        <w:spacing w:line="249" w:lineRule="auto"/>
        <w:ind w:right="121"/>
        <w:jc w:val="both"/>
        <w:rPr>
          <w:rFonts w:asciiTheme="minorHAnsi" w:eastAsia="Arial Narrow" w:hAnsiTheme="minorHAnsi" w:cstheme="minorHAnsi"/>
          <w:sz w:val="24"/>
          <w:szCs w:val="24"/>
        </w:rPr>
      </w:pP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proofErr w:type="spellStart"/>
      <w:r>
        <w:rPr>
          <w:rFonts w:asciiTheme="minorHAnsi" w:eastAsia="Arial Narrow" w:hAnsiTheme="minorHAnsi" w:cstheme="minorHAnsi"/>
          <w:sz w:val="24"/>
          <w:szCs w:val="24"/>
        </w:rPr>
        <w:t>Corsham</w:t>
      </w:r>
      <w:proofErr w:type="spellEnd"/>
      <w:r>
        <w:rPr>
          <w:rFonts w:asciiTheme="minorHAnsi" w:eastAsia="Arial Narrow" w:hAnsiTheme="minorHAnsi" w:cstheme="minorHAnsi"/>
          <w:sz w:val="24"/>
          <w:szCs w:val="24"/>
        </w:rPr>
        <w:t xml:space="preserve"> School Academy Group</w:t>
      </w:r>
      <w:r w:rsidRPr="00AF708F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mm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ig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bl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2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f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,</w:t>
      </w:r>
      <w:r w:rsidRPr="00AF708F">
        <w:rPr>
          <w:rFonts w:asciiTheme="minorHAnsi" w:hAnsiTheme="minorHAnsi" w:cstheme="minorHAnsi"/>
          <w:spacing w:val="17"/>
          <w:sz w:val="24"/>
          <w:szCs w:val="24"/>
        </w:rPr>
        <w:t xml:space="preserve"> </w:t>
      </w:r>
      <w:proofErr w:type="gramStart"/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proofErr w:type="gramEnd"/>
      <w:r w:rsidRPr="00AF708F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an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d</w:t>
      </w:r>
      <w:r w:rsidRPr="00AF708F">
        <w:rPr>
          <w:rFonts w:asciiTheme="minorHAnsi" w:hAnsiTheme="minorHAnsi" w:cstheme="minorHAnsi"/>
          <w:w w:val="10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co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li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.</w:t>
      </w:r>
      <w:r w:rsidRPr="00AF708F">
        <w:rPr>
          <w:rFonts w:asciiTheme="minorHAnsi" w:hAnsiTheme="minorHAnsi" w:cstheme="minorHAnsi"/>
          <w:spacing w:val="3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h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proofErr w:type="gramStart"/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mm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proofErr w:type="gramEnd"/>
      <w:r w:rsidRPr="00AF708F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g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loy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2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th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h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ou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y</w:t>
      </w:r>
      <w:r w:rsidRPr="00AF708F">
        <w:rPr>
          <w:rFonts w:asciiTheme="minorHAnsi" w:hAnsiTheme="minorHAnsi" w:cstheme="minorHAnsi"/>
          <w:w w:val="10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ec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f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k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f</w:t>
      </w:r>
      <w:r w:rsidRPr="00AF708F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f</w:t>
      </w:r>
      <w:r w:rsidRPr="00AF708F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ca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2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me</w:t>
      </w:r>
      <w:r w:rsidRPr="00AF708F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fo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v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ic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on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.</w:t>
      </w:r>
      <w:r w:rsidRPr="00AF708F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AF708F">
        <w:rPr>
          <w:rFonts w:asciiTheme="minorHAnsi" w:eastAsia="Arial Narrow" w:hAnsiTheme="minorHAnsi" w:cstheme="minorHAnsi"/>
          <w:spacing w:val="-1"/>
          <w:w w:val="104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g</w:t>
      </w:r>
      <w:r w:rsidRPr="00AF708F">
        <w:rPr>
          <w:rFonts w:asciiTheme="minorHAnsi" w:eastAsia="Arial Narrow" w:hAnsiTheme="minorHAnsi" w:cstheme="minorHAnsi"/>
          <w:spacing w:val="-4"/>
          <w:w w:val="103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is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s</w:t>
      </w:r>
      <w:proofErr w:type="spellEnd"/>
      <w:r w:rsidRPr="00AF708F">
        <w:rPr>
          <w:rFonts w:asciiTheme="minorHAnsi" w:hAnsiTheme="minorHAnsi" w:cstheme="minorHAnsi"/>
          <w:w w:val="10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l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v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a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on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fi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de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l</w:t>
      </w:r>
      <w:r w:rsidRPr="00AF708F">
        <w:rPr>
          <w:rFonts w:asciiTheme="minorHAnsi" w:hAnsiTheme="minorHAnsi" w:cstheme="minorHAnsi"/>
          <w:spacing w:val="2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ba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.</w:t>
      </w:r>
      <w:r w:rsidRPr="00AF708F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ak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af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f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o</w:t>
      </w:r>
      <w:r w:rsidRPr="00AF708F">
        <w:rPr>
          <w:rFonts w:asciiTheme="minorHAnsi" w:hAnsiTheme="minorHAnsi" w:cstheme="minorHAnsi"/>
          <w:w w:val="10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f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f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isa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nd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rag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af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f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co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2"/>
          <w:w w:val="103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4"/>
          <w:w w:val="104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us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t</w:t>
      </w:r>
      <w:r w:rsidRPr="00AF708F">
        <w:rPr>
          <w:rFonts w:asciiTheme="minorHAnsi" w:hAnsiTheme="minorHAnsi" w:cstheme="minorHAnsi"/>
          <w:w w:val="10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w w:val="104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3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,</w:t>
      </w:r>
      <w:r w:rsidRPr="00AF708F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ve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rl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k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g</w:t>
      </w:r>
      <w:r w:rsidRPr="00AF708F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a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bl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is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lo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g</w:t>
      </w:r>
      <w:r w:rsidRPr="00AF708F">
        <w:rPr>
          <w:rFonts w:asciiTheme="minorHAnsi" w:hAnsiTheme="minorHAnsi" w:cstheme="minorHAnsi"/>
          <w:spacing w:val="1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2"/>
          <w:w w:val="103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w w:val="104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.</w:t>
      </w:r>
    </w:p>
    <w:p w14:paraId="7B56D350" w14:textId="77777777" w:rsidR="006B5975" w:rsidRPr="00AF708F" w:rsidRDefault="006B5975" w:rsidP="00AF708F">
      <w:pPr>
        <w:tabs>
          <w:tab w:val="left" w:pos="10489"/>
        </w:tabs>
        <w:spacing w:line="200" w:lineRule="exact"/>
        <w:rPr>
          <w:rFonts w:asciiTheme="minorHAnsi" w:hAnsiTheme="minorHAnsi" w:cstheme="minorHAnsi"/>
          <w:sz w:val="24"/>
          <w:szCs w:val="24"/>
        </w:rPr>
      </w:pPr>
    </w:p>
    <w:p w14:paraId="4CF5A577" w14:textId="77777777" w:rsidR="006B5975" w:rsidRPr="00AF708F" w:rsidRDefault="006B5975" w:rsidP="00AF708F">
      <w:pPr>
        <w:tabs>
          <w:tab w:val="left" w:pos="10489"/>
        </w:tabs>
        <w:spacing w:before="12" w:line="260" w:lineRule="exact"/>
        <w:rPr>
          <w:rFonts w:asciiTheme="minorHAnsi" w:hAnsiTheme="minorHAnsi" w:cstheme="minorHAnsi"/>
          <w:sz w:val="24"/>
          <w:szCs w:val="24"/>
        </w:rPr>
      </w:pPr>
    </w:p>
    <w:p w14:paraId="06D99FEC" w14:textId="77777777" w:rsidR="006B5975" w:rsidRPr="00AF708F" w:rsidRDefault="00F6442A" w:rsidP="00F6442A">
      <w:pPr>
        <w:tabs>
          <w:tab w:val="left" w:pos="10489"/>
        </w:tabs>
        <w:jc w:val="both"/>
        <w:rPr>
          <w:rFonts w:asciiTheme="minorHAnsi" w:eastAsia="Arial Narrow" w:hAnsiTheme="minorHAnsi" w:cstheme="minorHAnsi"/>
          <w:sz w:val="24"/>
          <w:szCs w:val="24"/>
        </w:rPr>
      </w:pPr>
      <w:r w:rsidRPr="00AF708F">
        <w:rPr>
          <w:rFonts w:asciiTheme="minorHAnsi" w:eastAsia="Arial Narrow" w:hAnsiTheme="minorHAnsi" w:cstheme="minorHAnsi"/>
          <w:b/>
          <w:spacing w:val="1"/>
          <w:sz w:val="24"/>
          <w:szCs w:val="24"/>
        </w:rPr>
        <w:t>2</w:t>
      </w:r>
      <w:r w:rsidRPr="00AF708F">
        <w:rPr>
          <w:rFonts w:asciiTheme="minorHAnsi" w:eastAsia="Arial Narrow" w:hAnsiTheme="minorHAnsi" w:cstheme="minorHAnsi"/>
          <w:b/>
          <w:spacing w:val="-2"/>
          <w:sz w:val="24"/>
          <w:szCs w:val="24"/>
        </w:rPr>
        <w:t>.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0</w:t>
      </w:r>
      <w:r w:rsidRPr="00AF708F">
        <w:rPr>
          <w:rFonts w:asciiTheme="minorHAnsi" w:hAnsiTheme="minorHAnsi" w:cstheme="minorHAnsi"/>
          <w:b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b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ms</w:t>
      </w:r>
      <w:r w:rsidRPr="00AF708F">
        <w:rPr>
          <w:rFonts w:asciiTheme="minorHAnsi" w:hAnsiTheme="minorHAnsi" w:cstheme="minorHAnsi"/>
          <w:b/>
          <w:spacing w:val="1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b/>
          <w:spacing w:val="-4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b/>
          <w:spacing w:val="2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d</w:t>
      </w:r>
      <w:r w:rsidRPr="00AF708F">
        <w:rPr>
          <w:rFonts w:asciiTheme="minorHAnsi" w:hAnsiTheme="minorHAnsi" w:cstheme="minorHAnsi"/>
          <w:b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b/>
          <w:spacing w:val="-1"/>
          <w:sz w:val="24"/>
          <w:szCs w:val="24"/>
        </w:rPr>
        <w:t>sco</w:t>
      </w:r>
      <w:r w:rsidRPr="00AF708F">
        <w:rPr>
          <w:rFonts w:asciiTheme="minorHAnsi" w:eastAsia="Arial Narrow" w:hAnsiTheme="minorHAnsi" w:cstheme="minorHAnsi"/>
          <w:b/>
          <w:spacing w:val="2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e</w:t>
      </w:r>
      <w:r w:rsidRPr="00AF708F">
        <w:rPr>
          <w:rFonts w:asciiTheme="minorHAnsi" w:hAnsiTheme="minorHAnsi" w:cstheme="minorHAnsi"/>
          <w:b/>
          <w:spacing w:val="1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b/>
          <w:spacing w:val="2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f</w:t>
      </w:r>
      <w:r w:rsidRPr="00AF708F">
        <w:rPr>
          <w:rFonts w:asciiTheme="minorHAnsi" w:hAnsiTheme="minorHAnsi" w:cstheme="minorHAnsi"/>
          <w:b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b/>
          <w:spacing w:val="-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b/>
          <w:spacing w:val="2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b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s</w:t>
      </w:r>
      <w:r w:rsidRPr="00AF708F">
        <w:rPr>
          <w:rFonts w:asciiTheme="minorHAnsi" w:hAnsiTheme="minorHAnsi" w:cstheme="minorHAnsi"/>
          <w:b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b/>
          <w:spacing w:val="2"/>
          <w:w w:val="103"/>
          <w:sz w:val="24"/>
          <w:szCs w:val="24"/>
        </w:rPr>
        <w:t>po</w:t>
      </w:r>
      <w:r w:rsidRPr="00AF708F">
        <w:rPr>
          <w:rFonts w:asciiTheme="minorHAnsi" w:eastAsia="Arial Narrow" w:hAnsiTheme="minorHAnsi" w:cstheme="minorHAnsi"/>
          <w:b/>
          <w:spacing w:val="1"/>
          <w:w w:val="103"/>
          <w:sz w:val="24"/>
          <w:szCs w:val="24"/>
        </w:rPr>
        <w:t>li</w:t>
      </w:r>
      <w:r w:rsidRPr="00AF708F">
        <w:rPr>
          <w:rFonts w:asciiTheme="minorHAnsi" w:eastAsia="Arial Narrow" w:hAnsiTheme="minorHAnsi" w:cstheme="minorHAnsi"/>
          <w:b/>
          <w:spacing w:val="-4"/>
          <w:w w:val="103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b/>
          <w:w w:val="103"/>
          <w:sz w:val="24"/>
          <w:szCs w:val="24"/>
        </w:rPr>
        <w:t>y</w:t>
      </w:r>
    </w:p>
    <w:p w14:paraId="65D8E478" w14:textId="77777777" w:rsidR="006B5975" w:rsidRPr="00AF708F" w:rsidRDefault="006B5975" w:rsidP="00F6442A">
      <w:pPr>
        <w:tabs>
          <w:tab w:val="left" w:pos="10489"/>
        </w:tabs>
        <w:spacing w:before="6" w:line="24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4CC1B13A" w14:textId="77777777" w:rsidR="006B5975" w:rsidRPr="00AF708F" w:rsidRDefault="00F6442A" w:rsidP="00F6442A">
      <w:pPr>
        <w:tabs>
          <w:tab w:val="left" w:pos="10489"/>
        </w:tabs>
        <w:jc w:val="both"/>
        <w:rPr>
          <w:rFonts w:asciiTheme="minorHAnsi" w:eastAsia="Arial Narrow" w:hAnsiTheme="minorHAnsi" w:cstheme="minorHAnsi"/>
          <w:sz w:val="24"/>
          <w:szCs w:val="24"/>
        </w:rPr>
      </w:pPr>
      <w:r w:rsidRPr="00AF708F">
        <w:rPr>
          <w:rFonts w:asciiTheme="minorHAnsi" w:eastAsia="Arial Narrow" w:hAnsiTheme="minorHAnsi" w:cstheme="minorHAnsi"/>
          <w:b/>
          <w:spacing w:val="-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b/>
          <w:spacing w:val="4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b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s</w:t>
      </w:r>
      <w:r w:rsidRPr="00AF708F">
        <w:rPr>
          <w:rFonts w:asciiTheme="minorHAnsi" w:hAnsiTheme="minorHAnsi" w:cstheme="minorHAnsi"/>
          <w:b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b/>
          <w:spacing w:val="-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b/>
          <w:spacing w:val="2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b/>
          <w:spacing w:val="1"/>
          <w:sz w:val="24"/>
          <w:szCs w:val="24"/>
        </w:rPr>
        <w:t>li</w:t>
      </w:r>
      <w:r w:rsidRPr="00AF708F">
        <w:rPr>
          <w:rFonts w:asciiTheme="minorHAnsi" w:eastAsia="Arial Narrow" w:hAnsiTheme="minorHAnsi" w:cstheme="minorHAnsi"/>
          <w:b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y</w:t>
      </w:r>
      <w:r w:rsidRPr="00AF708F">
        <w:rPr>
          <w:rFonts w:asciiTheme="minorHAnsi" w:hAnsiTheme="minorHAnsi" w:cstheme="minorHAnsi"/>
          <w:b/>
          <w:spacing w:val="1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b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b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ms</w:t>
      </w:r>
      <w:r w:rsidRPr="00AF708F">
        <w:rPr>
          <w:rFonts w:asciiTheme="minorHAnsi" w:hAnsiTheme="minorHAnsi" w:cstheme="minorHAnsi"/>
          <w:b/>
          <w:spacing w:val="1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b/>
          <w:spacing w:val="-4"/>
          <w:w w:val="104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b/>
          <w:spacing w:val="2"/>
          <w:w w:val="103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b/>
          <w:w w:val="104"/>
          <w:sz w:val="24"/>
          <w:szCs w:val="24"/>
        </w:rPr>
        <w:t>:</w:t>
      </w:r>
    </w:p>
    <w:p w14:paraId="3DB8CB8C" w14:textId="77777777" w:rsidR="006B5975" w:rsidRPr="00AF708F" w:rsidRDefault="006B5975" w:rsidP="00F6442A">
      <w:pPr>
        <w:tabs>
          <w:tab w:val="left" w:pos="10489"/>
        </w:tabs>
        <w:spacing w:before="6" w:line="24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75658CA7" w14:textId="77777777" w:rsidR="006B5975" w:rsidRPr="00F6442A" w:rsidRDefault="00F6442A" w:rsidP="00F6442A">
      <w:pPr>
        <w:pStyle w:val="ListParagraph"/>
        <w:numPr>
          <w:ilvl w:val="0"/>
          <w:numId w:val="2"/>
        </w:numPr>
        <w:tabs>
          <w:tab w:val="left" w:pos="10489"/>
        </w:tabs>
        <w:jc w:val="both"/>
        <w:rPr>
          <w:rFonts w:asciiTheme="minorHAnsi" w:eastAsia="Arial Narrow" w:hAnsiTheme="minorHAnsi" w:cstheme="minorHAnsi"/>
          <w:sz w:val="24"/>
          <w:szCs w:val="24"/>
        </w:rPr>
      </w:pPr>
      <w:r w:rsidRPr="00F6442A">
        <w:rPr>
          <w:rFonts w:asciiTheme="minorHAnsi" w:eastAsia="Arial Narrow" w:hAnsiTheme="minorHAnsi" w:cstheme="minorHAnsi"/>
          <w:spacing w:val="2"/>
          <w:sz w:val="24"/>
          <w:szCs w:val="24"/>
        </w:rPr>
        <w:t>P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v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d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e</w:t>
      </w:r>
      <w:r w:rsidRPr="00F6442A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v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ue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s</w:t>
      </w:r>
      <w:r w:rsidRPr="00F6442A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2"/>
          <w:sz w:val="24"/>
          <w:szCs w:val="24"/>
        </w:rPr>
        <w:t>f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r</w:t>
      </w:r>
      <w:r w:rsidRPr="00F6442A">
        <w:rPr>
          <w:rFonts w:asciiTheme="minorHAnsi" w:hAnsiTheme="minorHAnsi" w:cstheme="minorHAnsi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yo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u</w:t>
      </w:r>
      <w:r w:rsidRPr="00F6442A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o</w:t>
      </w:r>
      <w:r w:rsidRPr="00F6442A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e</w:t>
      </w:r>
      <w:r w:rsidRPr="00F6442A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on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ce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rn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s</w:t>
      </w:r>
      <w:r w:rsidRPr="00F6442A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an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d</w:t>
      </w:r>
      <w:r w:rsidRPr="00F6442A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ec</w:t>
      </w:r>
      <w:r w:rsidRPr="00F6442A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iv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e</w:t>
      </w:r>
      <w:r w:rsidRPr="00F6442A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4"/>
          <w:sz w:val="24"/>
          <w:szCs w:val="24"/>
        </w:rPr>
        <w:t>f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ed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b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k</w:t>
      </w:r>
      <w:r w:rsidRPr="00F6442A">
        <w:rPr>
          <w:rFonts w:asciiTheme="minorHAnsi" w:hAnsiTheme="minorHAnsi" w:cstheme="minorHAnsi"/>
          <w:spacing w:val="17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n</w:t>
      </w:r>
      <w:r w:rsidRPr="00F6442A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y</w:t>
      </w:r>
      <w:r w:rsidRPr="00F6442A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ac</w:t>
      </w:r>
      <w:r w:rsidRPr="00F6442A">
        <w:rPr>
          <w:rFonts w:asciiTheme="minorHAnsi" w:eastAsia="Arial Narrow" w:hAnsiTheme="minorHAnsi" w:cstheme="minorHAnsi"/>
          <w:spacing w:val="-4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io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n</w:t>
      </w:r>
      <w:r w:rsidRPr="00F6442A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proofErr w:type="gramStart"/>
      <w:r w:rsidRPr="00F6442A">
        <w:rPr>
          <w:rFonts w:asciiTheme="minorHAnsi" w:eastAsia="Arial Narrow" w:hAnsiTheme="minorHAnsi" w:cstheme="minorHAnsi"/>
          <w:spacing w:val="-2"/>
          <w:w w:val="103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k</w:t>
      </w:r>
      <w:r w:rsidRPr="00F6442A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en</w:t>
      </w:r>
      <w:r w:rsidRPr="00F6442A">
        <w:rPr>
          <w:rFonts w:asciiTheme="minorHAnsi" w:eastAsia="Arial Narrow" w:hAnsiTheme="minorHAnsi" w:cstheme="minorHAnsi"/>
          <w:w w:val="103"/>
          <w:sz w:val="24"/>
          <w:szCs w:val="24"/>
        </w:rPr>
        <w:t>;</w:t>
      </w:r>
      <w:proofErr w:type="gramEnd"/>
    </w:p>
    <w:p w14:paraId="53D1D7DB" w14:textId="77777777" w:rsidR="006B5975" w:rsidRPr="00AF708F" w:rsidRDefault="006B5975" w:rsidP="00F6442A">
      <w:pPr>
        <w:tabs>
          <w:tab w:val="left" w:pos="10489"/>
        </w:tabs>
        <w:spacing w:before="5" w:line="24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3452C9B2" w14:textId="77777777" w:rsidR="006B5975" w:rsidRPr="00F6442A" w:rsidRDefault="00F6442A" w:rsidP="00F6442A">
      <w:pPr>
        <w:pStyle w:val="ListParagraph"/>
        <w:numPr>
          <w:ilvl w:val="0"/>
          <w:numId w:val="2"/>
        </w:numPr>
        <w:tabs>
          <w:tab w:val="left" w:pos="10489"/>
        </w:tabs>
        <w:jc w:val="both"/>
        <w:rPr>
          <w:rFonts w:asciiTheme="minorHAnsi" w:eastAsia="Arial Narrow" w:hAnsiTheme="minorHAnsi" w:cstheme="minorHAnsi"/>
          <w:sz w:val="24"/>
          <w:szCs w:val="24"/>
        </w:rPr>
      </w:pPr>
      <w:r w:rsidRPr="00F6442A">
        <w:rPr>
          <w:rFonts w:asciiTheme="minorHAnsi" w:eastAsia="Arial Narrow" w:hAnsiTheme="minorHAnsi" w:cstheme="minorHAnsi"/>
          <w:spacing w:val="2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F6442A">
        <w:rPr>
          <w:rFonts w:asciiTheme="minorHAnsi" w:eastAsia="Arial Narrow" w:hAnsiTheme="minorHAnsi" w:cstheme="minorHAnsi"/>
          <w:spacing w:val="-2"/>
          <w:sz w:val="24"/>
          <w:szCs w:val="24"/>
        </w:rPr>
        <w:t>l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w</w:t>
      </w:r>
      <w:r w:rsidRPr="00F6442A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y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u</w:t>
      </w:r>
      <w:r w:rsidRPr="00F6442A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o</w:t>
      </w:r>
      <w:r w:rsidRPr="00F6442A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k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e</w:t>
      </w:r>
      <w:r w:rsidRPr="00F6442A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th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e</w:t>
      </w:r>
      <w:r w:rsidRPr="00F6442A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m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at</w:t>
      </w:r>
      <w:r w:rsidRPr="00F6442A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r</w:t>
      </w:r>
      <w:r w:rsidRPr="00F6442A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f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ur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th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r</w:t>
      </w:r>
      <w:r w:rsidRPr="00F6442A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f</w:t>
      </w:r>
      <w:r w:rsidRPr="00F6442A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yo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u</w:t>
      </w:r>
      <w:r w:rsidRPr="00F6442A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e</w:t>
      </w:r>
      <w:r w:rsidRPr="00F6442A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di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ss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at</w:t>
      </w:r>
      <w:r w:rsidRPr="00F6442A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F6442A">
        <w:rPr>
          <w:rFonts w:asciiTheme="minorHAnsi" w:eastAsia="Arial Narrow" w:hAnsiTheme="minorHAnsi" w:cstheme="minorHAnsi"/>
          <w:spacing w:val="-2"/>
          <w:sz w:val="24"/>
          <w:szCs w:val="24"/>
        </w:rPr>
        <w:t>f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d</w:t>
      </w:r>
      <w:r w:rsidRPr="00F6442A">
        <w:rPr>
          <w:rFonts w:asciiTheme="minorHAnsi" w:hAnsiTheme="minorHAnsi" w:cstheme="minorHAnsi"/>
          <w:spacing w:val="21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w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F6442A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h</w:t>
      </w:r>
      <w:r w:rsidRPr="00F6442A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th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e</w:t>
      </w:r>
      <w:r w:rsidRPr="00F6442A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sp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ns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e</w:t>
      </w:r>
      <w:r w:rsidRPr="00F6442A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f</w:t>
      </w:r>
      <w:r w:rsidRPr="00F6442A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pacing w:val="-4"/>
          <w:sz w:val="24"/>
          <w:szCs w:val="24"/>
        </w:rPr>
        <w:t>h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e</w:t>
      </w:r>
      <w:r w:rsidRPr="00F6442A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2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u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t</w:t>
      </w:r>
      <w:r w:rsidRPr="00F6442A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/</w:t>
      </w:r>
      <w:r w:rsidRPr="00F6442A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F6442A">
        <w:rPr>
          <w:rFonts w:asciiTheme="minorHAnsi" w:eastAsia="Arial Narrow" w:hAnsiTheme="minorHAnsi" w:cstheme="minorHAnsi"/>
          <w:spacing w:val="-4"/>
          <w:w w:val="103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ca</w:t>
      </w:r>
      <w:r w:rsidRPr="00F6442A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d</w:t>
      </w:r>
      <w:r w:rsidRPr="00F6442A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pacing w:val="-3"/>
          <w:w w:val="103"/>
          <w:sz w:val="24"/>
          <w:szCs w:val="24"/>
        </w:rPr>
        <w:t>m</w:t>
      </w:r>
      <w:r w:rsidRPr="00F6442A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y</w:t>
      </w:r>
      <w:r w:rsidRPr="00F6442A">
        <w:rPr>
          <w:rFonts w:asciiTheme="minorHAnsi" w:eastAsia="Arial Narrow" w:hAnsiTheme="minorHAnsi" w:cstheme="minorHAnsi"/>
          <w:w w:val="103"/>
          <w:sz w:val="24"/>
          <w:szCs w:val="24"/>
        </w:rPr>
        <w:t>;</w:t>
      </w:r>
      <w:proofErr w:type="gramEnd"/>
    </w:p>
    <w:p w14:paraId="67108309" w14:textId="77777777" w:rsidR="006B5975" w:rsidRPr="00AF708F" w:rsidRDefault="006B5975" w:rsidP="00F6442A">
      <w:pPr>
        <w:tabs>
          <w:tab w:val="left" w:pos="10489"/>
        </w:tabs>
        <w:spacing w:before="4" w:line="24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7F7FD425" w14:textId="77777777" w:rsidR="006B5975" w:rsidRPr="00AF708F" w:rsidRDefault="00F6442A" w:rsidP="00F6442A">
      <w:pPr>
        <w:tabs>
          <w:tab w:val="left" w:pos="10489"/>
        </w:tabs>
        <w:spacing w:line="248" w:lineRule="auto"/>
        <w:ind w:right="111"/>
        <w:jc w:val="both"/>
        <w:rPr>
          <w:rFonts w:asciiTheme="minorHAnsi" w:eastAsia="Arial Narrow" w:hAnsiTheme="minorHAnsi" w:cstheme="minorHAnsi"/>
          <w:sz w:val="24"/>
          <w:szCs w:val="24"/>
        </w:rPr>
      </w:pP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ve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nc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fal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l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id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op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f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.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hAnsiTheme="minorHAnsi" w:cstheme="minorHAnsi"/>
          <w:spacing w:val="1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nd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1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g</w:t>
      </w:r>
      <w:r w:rsidRPr="00AF708F">
        <w:rPr>
          <w:rFonts w:asciiTheme="minorHAnsi" w:eastAsia="Arial Narrow" w:hAnsiTheme="minorHAnsi" w:cstheme="minorHAnsi"/>
          <w:spacing w:val="-4"/>
          <w:w w:val="103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in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t</w:t>
      </w:r>
      <w:r w:rsidRPr="00AF708F">
        <w:rPr>
          <w:rFonts w:asciiTheme="minorHAnsi" w:hAnsiTheme="minorHAnsi" w:cstheme="minorHAnsi"/>
          <w:w w:val="10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fi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l</w:t>
      </w:r>
      <w:r w:rsidRPr="00AF708F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nes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/</w:t>
      </w:r>
      <w:r w:rsidRPr="00AF708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ad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3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.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na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iv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3"/>
          <w:w w:val="103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el</w:t>
      </w:r>
      <w:r w:rsidRPr="00AF708F">
        <w:rPr>
          <w:rFonts w:asciiTheme="minorHAnsi" w:eastAsia="Arial Narrow" w:hAnsiTheme="minorHAnsi" w:cstheme="minorHAnsi"/>
          <w:spacing w:val="-2"/>
          <w:w w:val="103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1"/>
          <w:w w:val="104"/>
          <w:sz w:val="24"/>
          <w:szCs w:val="24"/>
        </w:rPr>
        <w:t>-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st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pacing w:val="-2"/>
          <w:w w:val="103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is</w:t>
      </w:r>
      <w:r w:rsidRPr="00AF708F">
        <w:rPr>
          <w:rFonts w:asciiTheme="minorHAnsi" w:eastAsia="Arial Narrow" w:hAnsiTheme="minorHAnsi" w:cstheme="minorHAnsi"/>
          <w:spacing w:val="-4"/>
          <w:w w:val="103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d</w:t>
      </w:r>
      <w:r w:rsidRPr="00AF708F">
        <w:rPr>
          <w:rFonts w:asciiTheme="minorHAnsi" w:hAnsiTheme="minorHAnsi" w:cstheme="minorHAnsi"/>
          <w:w w:val="10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di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sc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ipl</w:t>
      </w:r>
      <w:r w:rsidRPr="00AF708F">
        <w:rPr>
          <w:rFonts w:asciiTheme="minorHAnsi" w:eastAsia="Arial Narrow" w:hAnsiTheme="minorHAnsi" w:cstheme="minorHAnsi"/>
          <w:spacing w:val="-2"/>
          <w:w w:val="103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-4"/>
          <w:w w:val="10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g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ev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nc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2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ed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,</w:t>
      </w:r>
      <w:r w:rsidRPr="00AF708F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h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ce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ega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rdi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g</w:t>
      </w:r>
      <w:r w:rsidRPr="00AF708F">
        <w:rPr>
          <w:rFonts w:asciiTheme="minorHAnsi" w:hAnsiTheme="minorHAnsi" w:cstheme="minorHAnsi"/>
          <w:spacing w:val="1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di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v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-4"/>
          <w:w w:val="103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l</w:t>
      </w:r>
      <w:r>
        <w:rPr>
          <w:rFonts w:asciiTheme="minorHAnsi" w:eastAsia="Arial Narrow" w:hAnsiTheme="minorHAnsi" w:cstheme="minorHAnsi"/>
          <w:w w:val="10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at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.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3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ev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ov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p</w:t>
      </w:r>
      <w:r w:rsidRPr="00AF708F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h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li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f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lin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g</w:t>
      </w:r>
      <w:r w:rsidRPr="00AF708F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h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in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,</w:t>
      </w:r>
      <w:r w:rsidRPr="00AF708F">
        <w:rPr>
          <w:rFonts w:asciiTheme="minorHAnsi" w:hAnsiTheme="minorHAnsi" w:cstheme="minorHAnsi"/>
          <w:spacing w:val="2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h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ot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co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fo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go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rki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g</w:t>
      </w:r>
      <w:r w:rsidRPr="00AF708F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2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/</w:t>
      </w:r>
      <w:r w:rsidRPr="00AF708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ad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.</w:t>
      </w:r>
    </w:p>
    <w:p w14:paraId="65FA9483" w14:textId="77777777" w:rsidR="006B5975" w:rsidRPr="00AF708F" w:rsidRDefault="006B5975" w:rsidP="00AF708F">
      <w:pPr>
        <w:tabs>
          <w:tab w:val="left" w:pos="10489"/>
        </w:tabs>
        <w:spacing w:before="20" w:line="220" w:lineRule="exact"/>
        <w:rPr>
          <w:rFonts w:asciiTheme="minorHAnsi" w:hAnsiTheme="minorHAnsi" w:cstheme="minorHAnsi"/>
          <w:sz w:val="24"/>
          <w:szCs w:val="24"/>
        </w:rPr>
      </w:pPr>
    </w:p>
    <w:p w14:paraId="59205635" w14:textId="77777777" w:rsidR="006B5975" w:rsidRPr="00AF708F" w:rsidRDefault="00F6442A" w:rsidP="00AF708F">
      <w:pPr>
        <w:tabs>
          <w:tab w:val="left" w:pos="10489"/>
        </w:tabs>
        <w:spacing w:line="245" w:lineRule="auto"/>
        <w:ind w:right="214"/>
        <w:rPr>
          <w:rFonts w:asciiTheme="minorHAnsi" w:eastAsia="Arial Narrow" w:hAnsiTheme="minorHAnsi" w:cstheme="minorHAnsi"/>
          <w:sz w:val="24"/>
          <w:szCs w:val="24"/>
        </w:rPr>
      </w:pPr>
      <w:r w:rsidRPr="00AF708F">
        <w:rPr>
          <w:rFonts w:asciiTheme="minorHAnsi" w:eastAsia="Arial Narrow" w:hAnsiTheme="minorHAnsi" w:cstheme="minorHAnsi"/>
          <w:sz w:val="24"/>
          <w:szCs w:val="24"/>
        </w:rPr>
        <w:lastRenderedPageBreak/>
        <w:t>C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nc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2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de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th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his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tl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e-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lo</w:t>
      </w:r>
      <w:r w:rsidRPr="00AF708F">
        <w:rPr>
          <w:rFonts w:asciiTheme="minorHAnsi" w:eastAsia="Arial Narrow" w:hAnsiTheme="minorHAnsi" w:cstheme="minorHAnsi"/>
          <w:spacing w:val="-3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g</w:t>
      </w:r>
      <w:r w:rsidRPr="00AF708F">
        <w:rPr>
          <w:rFonts w:asciiTheme="minorHAnsi" w:hAnsiTheme="minorHAnsi" w:cstheme="minorHAnsi"/>
          <w:spacing w:val="3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ou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ou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thi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g</w:t>
      </w:r>
      <w:r w:rsidRPr="00AF708F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,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2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f</w:t>
      </w:r>
      <w:r w:rsidRPr="00AF708F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f</w:t>
      </w:r>
      <w:r w:rsidRPr="00AF708F">
        <w:rPr>
          <w:rFonts w:asciiTheme="minorHAnsi" w:hAnsiTheme="minorHAnsi" w:cstheme="minorHAnsi"/>
          <w:w w:val="10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ye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,</w:t>
      </w:r>
      <w:r w:rsidRPr="00AF708F">
        <w:rPr>
          <w:rFonts w:asciiTheme="minorHAnsi" w:hAnsiTheme="minorHAnsi" w:cstheme="minorHAnsi"/>
          <w:spacing w:val="1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bli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c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int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,</w:t>
      </w:r>
      <w:r w:rsidRPr="00AF708F">
        <w:rPr>
          <w:rFonts w:asciiTheme="minorHAnsi" w:hAnsiTheme="minorHAnsi" w:cstheme="minorHAnsi"/>
          <w:spacing w:val="1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proofErr w:type="gramStart"/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;</w:t>
      </w:r>
      <w:proofErr w:type="gramEnd"/>
    </w:p>
    <w:p w14:paraId="48980951" w14:textId="77777777" w:rsidR="006B5975" w:rsidRPr="00AF708F" w:rsidRDefault="006B5975" w:rsidP="00AF708F">
      <w:pPr>
        <w:tabs>
          <w:tab w:val="left" w:pos="10489"/>
        </w:tabs>
        <w:spacing w:before="1" w:line="240" w:lineRule="exact"/>
        <w:rPr>
          <w:rFonts w:asciiTheme="minorHAnsi" w:hAnsiTheme="minorHAnsi" w:cstheme="minorHAnsi"/>
          <w:sz w:val="24"/>
          <w:szCs w:val="24"/>
        </w:rPr>
      </w:pPr>
    </w:p>
    <w:p w14:paraId="0BAA4F02" w14:textId="77777777" w:rsidR="00F6442A" w:rsidRDefault="00F6442A" w:rsidP="00F6442A">
      <w:pPr>
        <w:numPr>
          <w:ilvl w:val="0"/>
          <w:numId w:val="5"/>
        </w:numPr>
        <w:tabs>
          <w:tab w:val="left" w:pos="10489"/>
        </w:tabs>
        <w:spacing w:before="4" w:line="240" w:lineRule="exact"/>
        <w:rPr>
          <w:rFonts w:asciiTheme="minorHAnsi" w:eastAsia="Arial Narrow" w:hAnsiTheme="minorHAnsi" w:cstheme="minorHAnsi"/>
          <w:spacing w:val="-3"/>
          <w:sz w:val="24"/>
          <w:szCs w:val="24"/>
          <w:lang w:val="en-GB"/>
        </w:rPr>
      </w:pPr>
      <w:r w:rsidRPr="00F6442A">
        <w:rPr>
          <w:rFonts w:asciiTheme="minorHAnsi" w:eastAsia="Arial Narrow" w:hAnsiTheme="minorHAnsi" w:cstheme="minorHAnsi"/>
          <w:spacing w:val="-3"/>
          <w:sz w:val="24"/>
          <w:szCs w:val="24"/>
          <w:lang w:val="en-GB"/>
        </w:rPr>
        <w:t>A criminal offence</w:t>
      </w:r>
    </w:p>
    <w:p w14:paraId="1FA5A664" w14:textId="77777777" w:rsidR="00F6442A" w:rsidRPr="00F6442A" w:rsidRDefault="00F6442A" w:rsidP="00F6442A">
      <w:pPr>
        <w:tabs>
          <w:tab w:val="left" w:pos="10489"/>
        </w:tabs>
        <w:spacing w:before="4" w:line="240" w:lineRule="exact"/>
        <w:ind w:left="720"/>
        <w:rPr>
          <w:rFonts w:asciiTheme="minorHAnsi" w:eastAsia="Arial Narrow" w:hAnsiTheme="minorHAnsi" w:cstheme="minorHAnsi"/>
          <w:spacing w:val="-3"/>
          <w:sz w:val="24"/>
          <w:szCs w:val="24"/>
          <w:lang w:val="en-GB"/>
        </w:rPr>
      </w:pPr>
    </w:p>
    <w:p w14:paraId="30ED19AE" w14:textId="77777777" w:rsidR="00F6442A" w:rsidRDefault="00F6442A" w:rsidP="00F6442A">
      <w:pPr>
        <w:numPr>
          <w:ilvl w:val="0"/>
          <w:numId w:val="5"/>
        </w:numPr>
        <w:tabs>
          <w:tab w:val="left" w:pos="10489"/>
        </w:tabs>
        <w:spacing w:before="4" w:line="240" w:lineRule="exact"/>
        <w:rPr>
          <w:rFonts w:asciiTheme="minorHAnsi" w:eastAsia="Arial Narrow" w:hAnsiTheme="minorHAnsi" w:cstheme="minorHAnsi"/>
          <w:spacing w:val="-3"/>
          <w:sz w:val="24"/>
          <w:szCs w:val="24"/>
          <w:lang w:val="en-GB"/>
        </w:rPr>
      </w:pPr>
      <w:r w:rsidRPr="00F6442A">
        <w:rPr>
          <w:rFonts w:asciiTheme="minorHAnsi" w:eastAsia="Arial Narrow" w:hAnsiTheme="minorHAnsi" w:cstheme="minorHAnsi"/>
          <w:spacing w:val="-3"/>
          <w:sz w:val="24"/>
          <w:szCs w:val="24"/>
          <w:lang w:val="en-GB"/>
        </w:rPr>
        <w:t>The breach of a legal obligation</w:t>
      </w:r>
    </w:p>
    <w:p w14:paraId="12FEE967" w14:textId="77777777" w:rsidR="00F6442A" w:rsidRDefault="00F6442A" w:rsidP="00F6442A">
      <w:pPr>
        <w:pStyle w:val="ListParagraph"/>
        <w:rPr>
          <w:rFonts w:asciiTheme="minorHAnsi" w:eastAsia="Arial Narrow" w:hAnsiTheme="minorHAnsi" w:cstheme="minorHAnsi"/>
          <w:spacing w:val="-3"/>
          <w:sz w:val="24"/>
          <w:szCs w:val="24"/>
          <w:lang w:val="en-GB"/>
        </w:rPr>
      </w:pPr>
    </w:p>
    <w:p w14:paraId="584CC8F1" w14:textId="77777777" w:rsidR="00F6442A" w:rsidRDefault="00F6442A" w:rsidP="00F6442A">
      <w:pPr>
        <w:numPr>
          <w:ilvl w:val="0"/>
          <w:numId w:val="5"/>
        </w:numPr>
        <w:tabs>
          <w:tab w:val="left" w:pos="10489"/>
        </w:tabs>
        <w:spacing w:before="4" w:line="240" w:lineRule="exact"/>
        <w:rPr>
          <w:rFonts w:asciiTheme="minorHAnsi" w:eastAsia="Arial Narrow" w:hAnsiTheme="minorHAnsi" w:cstheme="minorHAnsi"/>
          <w:spacing w:val="-3"/>
          <w:sz w:val="24"/>
          <w:szCs w:val="24"/>
          <w:lang w:val="en-GB"/>
        </w:rPr>
      </w:pPr>
      <w:r w:rsidRPr="00F6442A">
        <w:rPr>
          <w:rFonts w:asciiTheme="minorHAnsi" w:eastAsia="Arial Narrow" w:hAnsiTheme="minorHAnsi" w:cstheme="minorHAnsi"/>
          <w:spacing w:val="-3"/>
          <w:sz w:val="24"/>
          <w:szCs w:val="24"/>
          <w:lang w:val="en-GB"/>
        </w:rPr>
        <w:t>A miscarriage of justice</w:t>
      </w:r>
    </w:p>
    <w:p w14:paraId="14C5AC0E" w14:textId="77777777" w:rsidR="00F6442A" w:rsidRDefault="00F6442A" w:rsidP="00F6442A">
      <w:pPr>
        <w:pStyle w:val="ListParagraph"/>
        <w:rPr>
          <w:rFonts w:asciiTheme="minorHAnsi" w:eastAsia="Arial Narrow" w:hAnsiTheme="minorHAnsi" w:cstheme="minorHAnsi"/>
          <w:spacing w:val="-3"/>
          <w:sz w:val="24"/>
          <w:szCs w:val="24"/>
          <w:lang w:val="en-GB"/>
        </w:rPr>
      </w:pPr>
    </w:p>
    <w:p w14:paraId="7E665B24" w14:textId="77777777" w:rsidR="00F6442A" w:rsidRDefault="00F6442A" w:rsidP="00F6442A">
      <w:pPr>
        <w:numPr>
          <w:ilvl w:val="0"/>
          <w:numId w:val="5"/>
        </w:numPr>
        <w:tabs>
          <w:tab w:val="left" w:pos="10489"/>
        </w:tabs>
        <w:spacing w:before="4" w:line="240" w:lineRule="exact"/>
        <w:rPr>
          <w:rFonts w:asciiTheme="minorHAnsi" w:eastAsia="Arial Narrow" w:hAnsiTheme="minorHAnsi" w:cstheme="minorHAnsi"/>
          <w:spacing w:val="-3"/>
          <w:sz w:val="24"/>
          <w:szCs w:val="24"/>
          <w:lang w:val="en-GB"/>
        </w:rPr>
      </w:pPr>
      <w:r w:rsidRPr="00F6442A">
        <w:rPr>
          <w:rFonts w:asciiTheme="minorHAnsi" w:eastAsia="Arial Narrow" w:hAnsiTheme="minorHAnsi" w:cstheme="minorHAnsi"/>
          <w:spacing w:val="-3"/>
          <w:sz w:val="24"/>
          <w:szCs w:val="24"/>
          <w:lang w:val="en-GB"/>
        </w:rPr>
        <w:t>A danger to the health and safety of any individual</w:t>
      </w:r>
    </w:p>
    <w:p w14:paraId="37C36DEA" w14:textId="77777777" w:rsidR="00F6442A" w:rsidRDefault="00F6442A" w:rsidP="00F6442A">
      <w:pPr>
        <w:pStyle w:val="ListParagraph"/>
        <w:rPr>
          <w:rFonts w:asciiTheme="minorHAnsi" w:eastAsia="Arial Narrow" w:hAnsiTheme="minorHAnsi" w:cstheme="minorHAnsi"/>
          <w:spacing w:val="-3"/>
          <w:sz w:val="24"/>
          <w:szCs w:val="24"/>
          <w:lang w:val="en-GB"/>
        </w:rPr>
      </w:pPr>
    </w:p>
    <w:p w14:paraId="5F5C6AF8" w14:textId="77777777" w:rsidR="00F6442A" w:rsidRDefault="00F6442A" w:rsidP="00F6442A">
      <w:pPr>
        <w:numPr>
          <w:ilvl w:val="0"/>
          <w:numId w:val="5"/>
        </w:numPr>
        <w:tabs>
          <w:tab w:val="left" w:pos="10489"/>
        </w:tabs>
        <w:spacing w:before="4" w:line="240" w:lineRule="exact"/>
        <w:rPr>
          <w:rFonts w:asciiTheme="minorHAnsi" w:eastAsia="Arial Narrow" w:hAnsiTheme="minorHAnsi" w:cstheme="minorHAnsi"/>
          <w:spacing w:val="-3"/>
          <w:sz w:val="24"/>
          <w:szCs w:val="24"/>
          <w:lang w:val="en-GB"/>
        </w:rPr>
      </w:pPr>
      <w:r w:rsidRPr="00F6442A">
        <w:rPr>
          <w:rFonts w:asciiTheme="minorHAnsi" w:eastAsia="Arial Narrow" w:hAnsiTheme="minorHAnsi" w:cstheme="minorHAnsi"/>
          <w:spacing w:val="-3"/>
          <w:sz w:val="24"/>
          <w:szCs w:val="24"/>
          <w:lang w:val="en-GB"/>
        </w:rPr>
        <w:t>Damage to the environment</w:t>
      </w:r>
    </w:p>
    <w:p w14:paraId="77809870" w14:textId="77777777" w:rsidR="00F6442A" w:rsidRDefault="00F6442A" w:rsidP="00F6442A">
      <w:pPr>
        <w:pStyle w:val="ListParagraph"/>
        <w:rPr>
          <w:rFonts w:asciiTheme="minorHAnsi" w:eastAsia="Arial Narrow" w:hAnsiTheme="minorHAnsi" w:cstheme="minorHAnsi"/>
          <w:spacing w:val="-3"/>
          <w:sz w:val="24"/>
          <w:szCs w:val="24"/>
          <w:lang w:val="en-GB"/>
        </w:rPr>
      </w:pPr>
    </w:p>
    <w:p w14:paraId="1B64F38E" w14:textId="77777777" w:rsidR="00F6442A" w:rsidRPr="00F6442A" w:rsidRDefault="00F6442A" w:rsidP="00F6442A">
      <w:pPr>
        <w:numPr>
          <w:ilvl w:val="0"/>
          <w:numId w:val="5"/>
        </w:numPr>
        <w:tabs>
          <w:tab w:val="left" w:pos="10489"/>
        </w:tabs>
        <w:spacing w:before="4" w:line="240" w:lineRule="exact"/>
        <w:rPr>
          <w:rFonts w:asciiTheme="minorHAnsi" w:eastAsia="Arial Narrow" w:hAnsiTheme="minorHAnsi" w:cstheme="minorHAnsi"/>
          <w:spacing w:val="-3"/>
          <w:sz w:val="24"/>
          <w:szCs w:val="24"/>
          <w:lang w:val="en-GB"/>
        </w:rPr>
      </w:pPr>
      <w:r w:rsidRPr="00F6442A">
        <w:rPr>
          <w:rFonts w:asciiTheme="minorHAnsi" w:eastAsia="Arial Narrow" w:hAnsiTheme="minorHAnsi" w:cstheme="minorHAnsi"/>
          <w:spacing w:val="-3"/>
          <w:sz w:val="24"/>
          <w:szCs w:val="24"/>
          <w:lang w:val="en-GB"/>
        </w:rPr>
        <w:t>Deliberate attempt to conceal any of the above</w:t>
      </w:r>
    </w:p>
    <w:p w14:paraId="0AE05399" w14:textId="77777777" w:rsidR="006B5975" w:rsidRPr="00AF708F" w:rsidRDefault="006B5975" w:rsidP="00AF708F">
      <w:pPr>
        <w:tabs>
          <w:tab w:val="left" w:pos="10489"/>
        </w:tabs>
        <w:spacing w:before="4" w:line="240" w:lineRule="exact"/>
        <w:rPr>
          <w:rFonts w:asciiTheme="minorHAnsi" w:hAnsiTheme="minorHAnsi" w:cstheme="minorHAnsi"/>
          <w:sz w:val="24"/>
          <w:szCs w:val="24"/>
        </w:rPr>
      </w:pPr>
    </w:p>
    <w:p w14:paraId="5AF3D339" w14:textId="77777777" w:rsidR="006B5975" w:rsidRPr="00AF708F" w:rsidRDefault="006B5975" w:rsidP="00AF708F">
      <w:pPr>
        <w:tabs>
          <w:tab w:val="left" w:pos="10489"/>
        </w:tabs>
        <w:spacing w:line="200" w:lineRule="exact"/>
        <w:rPr>
          <w:rFonts w:asciiTheme="minorHAnsi" w:hAnsiTheme="minorHAnsi" w:cstheme="minorHAnsi"/>
          <w:sz w:val="24"/>
          <w:szCs w:val="24"/>
        </w:rPr>
      </w:pPr>
    </w:p>
    <w:p w14:paraId="56FB05DA" w14:textId="77777777" w:rsidR="006B5975" w:rsidRPr="00AF708F" w:rsidRDefault="00F6442A" w:rsidP="00AF708F">
      <w:pPr>
        <w:tabs>
          <w:tab w:val="left" w:pos="10489"/>
        </w:tabs>
        <w:rPr>
          <w:rFonts w:asciiTheme="minorHAnsi" w:eastAsia="Arial Narrow" w:hAnsiTheme="minorHAnsi" w:cstheme="minorHAnsi"/>
          <w:sz w:val="24"/>
          <w:szCs w:val="24"/>
        </w:rPr>
      </w:pPr>
      <w:r w:rsidRPr="00AF708F">
        <w:rPr>
          <w:rFonts w:asciiTheme="minorHAnsi" w:eastAsia="Arial Narrow" w:hAnsiTheme="minorHAnsi" w:cstheme="minorHAnsi"/>
          <w:b/>
          <w:spacing w:val="1"/>
          <w:sz w:val="24"/>
          <w:szCs w:val="24"/>
        </w:rPr>
        <w:t>3</w:t>
      </w:r>
      <w:r w:rsidRPr="00AF708F">
        <w:rPr>
          <w:rFonts w:asciiTheme="minorHAnsi" w:eastAsia="Arial Narrow" w:hAnsiTheme="minorHAnsi" w:cstheme="minorHAnsi"/>
          <w:b/>
          <w:spacing w:val="-2"/>
          <w:sz w:val="24"/>
          <w:szCs w:val="24"/>
        </w:rPr>
        <w:t>.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0</w:t>
      </w:r>
      <w:r w:rsidRPr="00AF708F">
        <w:rPr>
          <w:rFonts w:asciiTheme="minorHAnsi" w:hAnsiTheme="minorHAnsi" w:cstheme="minorHAnsi"/>
          <w:b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b/>
          <w:spacing w:val="-1"/>
          <w:w w:val="103"/>
          <w:sz w:val="24"/>
          <w:szCs w:val="24"/>
        </w:rPr>
        <w:t>Sa</w:t>
      </w:r>
      <w:r w:rsidRPr="00AF708F">
        <w:rPr>
          <w:rFonts w:asciiTheme="minorHAnsi" w:eastAsia="Arial Narrow" w:hAnsiTheme="minorHAnsi" w:cstheme="minorHAnsi"/>
          <w:b/>
          <w:spacing w:val="1"/>
          <w:w w:val="104"/>
          <w:sz w:val="24"/>
          <w:szCs w:val="24"/>
        </w:rPr>
        <w:t>f</w:t>
      </w:r>
      <w:r w:rsidRPr="00AF708F">
        <w:rPr>
          <w:rFonts w:asciiTheme="minorHAnsi" w:eastAsia="Arial Narrow" w:hAnsiTheme="minorHAnsi" w:cstheme="minorHAnsi"/>
          <w:b/>
          <w:spacing w:val="-4"/>
          <w:w w:val="103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b/>
          <w:spacing w:val="2"/>
          <w:w w:val="103"/>
          <w:sz w:val="24"/>
          <w:szCs w:val="24"/>
        </w:rPr>
        <w:t>gu</w:t>
      </w:r>
      <w:r w:rsidRPr="00AF708F">
        <w:rPr>
          <w:rFonts w:asciiTheme="minorHAnsi" w:eastAsia="Arial Narrow" w:hAnsiTheme="minorHAnsi" w:cstheme="minorHAnsi"/>
          <w:b/>
          <w:spacing w:val="-1"/>
          <w:w w:val="103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b/>
          <w:spacing w:val="-1"/>
          <w:w w:val="104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b/>
          <w:spacing w:val="2"/>
          <w:w w:val="103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b/>
          <w:w w:val="103"/>
          <w:sz w:val="24"/>
          <w:szCs w:val="24"/>
        </w:rPr>
        <w:t>s</w:t>
      </w:r>
    </w:p>
    <w:p w14:paraId="771C555B" w14:textId="77777777" w:rsidR="006B5975" w:rsidRPr="00AF708F" w:rsidRDefault="006B5975" w:rsidP="00AF708F">
      <w:pPr>
        <w:tabs>
          <w:tab w:val="left" w:pos="10489"/>
        </w:tabs>
        <w:spacing w:before="6" w:line="240" w:lineRule="exact"/>
        <w:rPr>
          <w:rFonts w:asciiTheme="minorHAnsi" w:hAnsiTheme="minorHAnsi" w:cstheme="minorHAnsi"/>
          <w:sz w:val="24"/>
          <w:szCs w:val="24"/>
        </w:rPr>
      </w:pPr>
    </w:p>
    <w:p w14:paraId="15038A1C" w14:textId="77777777" w:rsidR="006B5975" w:rsidRPr="00AF708F" w:rsidRDefault="00F6442A" w:rsidP="00F6442A">
      <w:pPr>
        <w:tabs>
          <w:tab w:val="left" w:pos="10489"/>
        </w:tabs>
        <w:jc w:val="both"/>
        <w:rPr>
          <w:rFonts w:asciiTheme="minorHAnsi" w:eastAsia="Arial Narrow" w:hAnsiTheme="minorHAnsi" w:cstheme="minorHAnsi"/>
          <w:sz w:val="24"/>
          <w:szCs w:val="24"/>
        </w:rPr>
      </w:pPr>
      <w:r w:rsidRPr="00AF708F">
        <w:rPr>
          <w:rFonts w:asciiTheme="minorHAnsi" w:eastAsia="Arial Narrow" w:hAnsiTheme="minorHAnsi" w:cstheme="minorHAnsi"/>
          <w:b/>
          <w:spacing w:val="1"/>
          <w:sz w:val="24"/>
          <w:szCs w:val="24"/>
        </w:rPr>
        <w:t>3</w:t>
      </w:r>
      <w:r w:rsidRPr="00AF708F">
        <w:rPr>
          <w:rFonts w:asciiTheme="minorHAnsi" w:eastAsia="Arial Narrow" w:hAnsiTheme="minorHAnsi" w:cstheme="minorHAnsi"/>
          <w:b/>
          <w:spacing w:val="-2"/>
          <w:sz w:val="24"/>
          <w:szCs w:val="24"/>
        </w:rPr>
        <w:t>.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1</w:t>
      </w:r>
      <w:r w:rsidRPr="00AF708F">
        <w:rPr>
          <w:rFonts w:asciiTheme="minorHAnsi" w:hAnsiTheme="minorHAnsi" w:cstheme="minorHAnsi"/>
          <w:b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b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b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b/>
          <w:spacing w:val="-1"/>
          <w:sz w:val="24"/>
          <w:szCs w:val="24"/>
        </w:rPr>
        <w:t>as</w:t>
      </w:r>
      <w:r w:rsidRPr="00AF708F">
        <w:rPr>
          <w:rFonts w:asciiTheme="minorHAnsi" w:eastAsia="Arial Narrow" w:hAnsiTheme="minorHAnsi" w:cstheme="minorHAnsi"/>
          <w:b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b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b/>
          <w:spacing w:val="2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t</w:t>
      </w:r>
      <w:r w:rsidRPr="00AF708F">
        <w:rPr>
          <w:rFonts w:asciiTheme="minorHAnsi" w:hAnsiTheme="minorHAnsi" w:cstheme="minorHAnsi"/>
          <w:b/>
          <w:spacing w:val="2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b/>
          <w:spacing w:val="2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r</w:t>
      </w:r>
      <w:r w:rsidRPr="00AF708F">
        <w:rPr>
          <w:rFonts w:asciiTheme="minorHAnsi" w:hAnsiTheme="minorHAnsi" w:cstheme="minorHAnsi"/>
          <w:b/>
          <w:spacing w:val="3"/>
          <w:sz w:val="24"/>
          <w:szCs w:val="24"/>
        </w:rPr>
        <w:t xml:space="preserve"> </w:t>
      </w:r>
      <w:proofErr w:type="spellStart"/>
      <w:r w:rsidRPr="00AF708F">
        <w:rPr>
          <w:rFonts w:asciiTheme="minorHAnsi" w:eastAsia="Arial Narrow" w:hAnsiTheme="minorHAnsi" w:cstheme="minorHAnsi"/>
          <w:b/>
          <w:spacing w:val="2"/>
          <w:w w:val="103"/>
          <w:sz w:val="24"/>
          <w:szCs w:val="24"/>
        </w:rPr>
        <w:t>V</w:t>
      </w:r>
      <w:r w:rsidRPr="00AF708F">
        <w:rPr>
          <w:rFonts w:asciiTheme="minorHAnsi" w:eastAsia="Arial Narrow" w:hAnsiTheme="minorHAnsi" w:cstheme="minorHAnsi"/>
          <w:b/>
          <w:spacing w:val="1"/>
          <w:w w:val="103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b/>
          <w:spacing w:val="-1"/>
          <w:w w:val="103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b/>
          <w:spacing w:val="-1"/>
          <w:w w:val="104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b/>
          <w:spacing w:val="1"/>
          <w:w w:val="103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b/>
          <w:w w:val="103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b/>
          <w:spacing w:val="-2"/>
          <w:w w:val="103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b/>
          <w:spacing w:val="1"/>
          <w:w w:val="103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b/>
          <w:spacing w:val="-1"/>
          <w:w w:val="103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b/>
          <w:spacing w:val="-1"/>
          <w:w w:val="104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b/>
          <w:spacing w:val="1"/>
          <w:w w:val="103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b/>
          <w:spacing w:val="-1"/>
          <w:w w:val="103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b/>
          <w:w w:val="103"/>
          <w:sz w:val="24"/>
          <w:szCs w:val="24"/>
        </w:rPr>
        <w:t>n</w:t>
      </w:r>
      <w:proofErr w:type="spellEnd"/>
    </w:p>
    <w:p w14:paraId="43D60600" w14:textId="77777777" w:rsidR="006B5975" w:rsidRPr="00AF708F" w:rsidRDefault="00F6442A" w:rsidP="00F6442A">
      <w:pPr>
        <w:tabs>
          <w:tab w:val="left" w:pos="10489"/>
        </w:tabs>
        <w:spacing w:before="8" w:line="248" w:lineRule="auto"/>
        <w:ind w:right="208"/>
        <w:jc w:val="both"/>
        <w:rPr>
          <w:rFonts w:asciiTheme="minorHAnsi" w:eastAsia="Arial Narrow" w:hAnsiTheme="minorHAnsi" w:cstheme="minorHAnsi"/>
          <w:sz w:val="24"/>
          <w:szCs w:val="24"/>
        </w:rPr>
      </w:pP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4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proofErr w:type="spellStart"/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og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ni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proofErr w:type="spellEnd"/>
      <w:r w:rsidRPr="00AF708F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ec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a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a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iff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k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,</w:t>
      </w:r>
      <w:r w:rsidRPr="00AF708F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ca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f</w:t>
      </w:r>
      <w:r w:rsidRPr="00AF708F">
        <w:rPr>
          <w:rFonts w:asciiTheme="minorHAnsi" w:hAnsiTheme="minorHAnsi" w:cstheme="minorHAnsi"/>
          <w:w w:val="10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f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f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l</w:t>
      </w:r>
      <w:r w:rsidRPr="00AF708F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f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f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lp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ac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.</w:t>
      </w:r>
      <w:r w:rsidRPr="00AF708F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ru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l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ak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tec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yo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u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u</w:t>
      </w:r>
      <w:r w:rsidRPr="00AF708F">
        <w:rPr>
          <w:rFonts w:asciiTheme="minorHAnsi" w:hAnsiTheme="minorHAnsi" w:cstheme="minorHAnsi"/>
          <w:w w:val="10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a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.</w:t>
      </w:r>
      <w:r w:rsidRPr="00AF708F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l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era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g</w:t>
      </w:r>
      <w:r w:rsidRPr="00AF708F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ras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vi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ti</w:t>
      </w:r>
      <w:r w:rsidRPr="00AF708F">
        <w:rPr>
          <w:rFonts w:asciiTheme="minorHAnsi" w:eastAsia="Arial Narrow" w:hAnsiTheme="minorHAnsi" w:cstheme="minorHAnsi"/>
          <w:spacing w:val="-3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is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proofErr w:type="spellEnd"/>
      <w:r w:rsidRPr="00AF708F">
        <w:rPr>
          <w:rFonts w:asciiTheme="minorHAnsi" w:hAnsiTheme="minorHAnsi" w:cstheme="minorHAnsi"/>
          <w:spacing w:val="2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(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cl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ud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g</w:t>
      </w:r>
      <w:r w:rsidRPr="00AF708F">
        <w:rPr>
          <w:rFonts w:asciiTheme="minorHAnsi" w:hAnsiTheme="minorHAnsi" w:cstheme="minorHAnsi"/>
          <w:spacing w:val="1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in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f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l</w:t>
      </w:r>
      <w:r w:rsidRPr="00AF708F">
        <w:rPr>
          <w:rFonts w:asciiTheme="minorHAnsi" w:hAnsiTheme="minorHAnsi" w:cstheme="minorHAnsi"/>
          <w:spacing w:val="1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in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w w:val="104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4"/>
          <w:w w:val="103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t</w:t>
      </w:r>
      <w:r w:rsidRPr="00AF708F">
        <w:rPr>
          <w:rFonts w:asciiTheme="minorHAnsi" w:hAnsiTheme="minorHAnsi" w:cstheme="minorHAnsi"/>
          <w:w w:val="10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su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)</w:t>
      </w:r>
      <w:r w:rsidRPr="00AF708F">
        <w:rPr>
          <w:rFonts w:asciiTheme="minorHAnsi" w:hAnsiTheme="minorHAnsi" w:cstheme="minorHAnsi"/>
          <w:spacing w:val="2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3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l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a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ou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sci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2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of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f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ic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h</w:t>
      </w:r>
      <w:r w:rsidRPr="00AF708F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l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h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w w:val="104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w w:val="104"/>
          <w:sz w:val="24"/>
          <w:szCs w:val="24"/>
        </w:rPr>
        <w:t>r</w:t>
      </w:r>
      <w:r w:rsidRPr="00AF708F">
        <w:rPr>
          <w:rFonts w:asciiTheme="minorHAnsi" w:hAnsiTheme="minorHAnsi" w:cstheme="minorHAnsi"/>
          <w:w w:val="10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1"/>
          <w:w w:val="104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ed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-1"/>
          <w:w w:val="104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.</w:t>
      </w:r>
    </w:p>
    <w:p w14:paraId="04B0FFD3" w14:textId="77777777" w:rsidR="006B5975" w:rsidRPr="00AF708F" w:rsidRDefault="006B5975" w:rsidP="00F6442A">
      <w:pPr>
        <w:tabs>
          <w:tab w:val="left" w:pos="10489"/>
        </w:tabs>
        <w:spacing w:before="18" w:line="22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1553029E" w14:textId="77777777" w:rsidR="006B5975" w:rsidRPr="00AF708F" w:rsidRDefault="00F6442A" w:rsidP="00F6442A">
      <w:pPr>
        <w:tabs>
          <w:tab w:val="left" w:pos="10489"/>
        </w:tabs>
        <w:spacing w:line="248" w:lineRule="auto"/>
        <w:ind w:right="895"/>
        <w:jc w:val="both"/>
        <w:rPr>
          <w:rFonts w:asciiTheme="minorHAnsi" w:eastAsia="Arial Narrow" w:hAnsiTheme="minorHAnsi" w:cstheme="minorHAnsi"/>
          <w:sz w:val="24"/>
          <w:szCs w:val="24"/>
        </w:rPr>
      </w:pP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l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ar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tle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2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,</w:t>
      </w:r>
      <w:r w:rsidRPr="00AF708F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w,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fr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f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fe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g</w:t>
      </w:r>
      <w:r w:rsidRPr="00AF708F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a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,</w:t>
      </w:r>
      <w:r w:rsidRPr="00AF708F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ull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g</w:t>
      </w:r>
      <w:r w:rsidRPr="00AF708F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w w:val="104"/>
          <w:sz w:val="24"/>
          <w:szCs w:val="24"/>
        </w:rPr>
        <w:t>r</w:t>
      </w:r>
      <w:r w:rsidRPr="00AF708F">
        <w:rPr>
          <w:rFonts w:asciiTheme="minorHAnsi" w:hAnsiTheme="minorHAnsi" w:cstheme="minorHAnsi"/>
          <w:w w:val="10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2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f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4"/>
          <w:w w:val="103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2"/>
          <w:w w:val="103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4"/>
          <w:w w:val="103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loy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.</w:t>
      </w:r>
    </w:p>
    <w:p w14:paraId="2C982D62" w14:textId="77777777" w:rsidR="006B5975" w:rsidRPr="00AF708F" w:rsidRDefault="006B5975" w:rsidP="00F6442A">
      <w:pPr>
        <w:tabs>
          <w:tab w:val="left" w:pos="10489"/>
        </w:tabs>
        <w:spacing w:before="20" w:line="22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6511D51A" w14:textId="77777777" w:rsidR="006B5975" w:rsidRPr="00AF708F" w:rsidRDefault="00F6442A" w:rsidP="00F6442A">
      <w:pPr>
        <w:tabs>
          <w:tab w:val="left" w:pos="10489"/>
        </w:tabs>
        <w:spacing w:line="245" w:lineRule="auto"/>
        <w:ind w:right="708"/>
        <w:jc w:val="both"/>
        <w:rPr>
          <w:rFonts w:asciiTheme="minorHAnsi" w:eastAsia="Arial Narrow" w:hAnsiTheme="minorHAnsi" w:cstheme="minorHAnsi"/>
          <w:sz w:val="24"/>
          <w:szCs w:val="24"/>
        </w:rPr>
      </w:pP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in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ve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g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at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ll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eg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f</w:t>
      </w:r>
      <w:r w:rsidRPr="00AF708F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ac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2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l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in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f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f</w:t>
      </w:r>
      <w:r w:rsidRPr="00AF708F">
        <w:rPr>
          <w:rFonts w:asciiTheme="minorHAnsi" w:eastAsia="Arial Narrow" w:hAnsiTheme="minorHAnsi" w:cstheme="minorHAnsi"/>
          <w:spacing w:val="3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uen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1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is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ip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2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w w:val="104"/>
          <w:sz w:val="24"/>
          <w:szCs w:val="24"/>
        </w:rPr>
        <w:t>r</w:t>
      </w:r>
      <w:r w:rsidRPr="00AF708F">
        <w:rPr>
          <w:rFonts w:asciiTheme="minorHAnsi" w:hAnsiTheme="minorHAnsi" w:cstheme="minorHAnsi"/>
          <w:w w:val="10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2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pr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2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ic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h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al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ad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ff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yo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.</w:t>
      </w:r>
    </w:p>
    <w:p w14:paraId="782931BD" w14:textId="77777777" w:rsidR="006B5975" w:rsidRPr="00AF708F" w:rsidRDefault="006B5975" w:rsidP="00AF708F">
      <w:pPr>
        <w:tabs>
          <w:tab w:val="left" w:pos="10489"/>
        </w:tabs>
        <w:spacing w:line="240" w:lineRule="exact"/>
        <w:rPr>
          <w:rFonts w:asciiTheme="minorHAnsi" w:hAnsiTheme="minorHAnsi" w:cstheme="minorHAnsi"/>
          <w:sz w:val="24"/>
          <w:szCs w:val="24"/>
        </w:rPr>
      </w:pPr>
    </w:p>
    <w:p w14:paraId="5F66240F" w14:textId="77777777" w:rsidR="006B5975" w:rsidRPr="00AF708F" w:rsidRDefault="00F6442A" w:rsidP="00F6442A">
      <w:pPr>
        <w:tabs>
          <w:tab w:val="left" w:pos="10489"/>
        </w:tabs>
        <w:jc w:val="both"/>
        <w:rPr>
          <w:rFonts w:asciiTheme="minorHAnsi" w:eastAsia="Arial Narrow" w:hAnsiTheme="minorHAnsi" w:cstheme="minorHAnsi"/>
          <w:sz w:val="24"/>
          <w:szCs w:val="24"/>
        </w:rPr>
      </w:pPr>
      <w:r w:rsidRPr="00AF708F">
        <w:rPr>
          <w:rFonts w:asciiTheme="minorHAnsi" w:eastAsia="Arial Narrow" w:hAnsiTheme="minorHAnsi" w:cstheme="minorHAnsi"/>
          <w:b/>
          <w:spacing w:val="1"/>
          <w:sz w:val="24"/>
          <w:szCs w:val="24"/>
        </w:rPr>
        <w:t>3</w:t>
      </w:r>
      <w:r w:rsidRPr="00AF708F">
        <w:rPr>
          <w:rFonts w:asciiTheme="minorHAnsi" w:eastAsia="Arial Narrow" w:hAnsiTheme="minorHAnsi" w:cstheme="minorHAnsi"/>
          <w:b/>
          <w:spacing w:val="-2"/>
          <w:sz w:val="24"/>
          <w:szCs w:val="24"/>
        </w:rPr>
        <w:t>.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2</w:t>
      </w:r>
      <w:r w:rsidRPr="00AF708F">
        <w:rPr>
          <w:rFonts w:asciiTheme="minorHAnsi" w:hAnsiTheme="minorHAnsi" w:cstheme="minorHAnsi"/>
          <w:b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b/>
          <w:w w:val="103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b/>
          <w:spacing w:val="-1"/>
          <w:w w:val="103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b/>
          <w:spacing w:val="2"/>
          <w:w w:val="103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b/>
          <w:spacing w:val="-1"/>
          <w:w w:val="104"/>
          <w:sz w:val="24"/>
          <w:szCs w:val="24"/>
        </w:rPr>
        <w:t>f</w:t>
      </w:r>
      <w:r w:rsidRPr="00AF708F">
        <w:rPr>
          <w:rFonts w:asciiTheme="minorHAnsi" w:eastAsia="Arial Narrow" w:hAnsiTheme="minorHAnsi" w:cstheme="minorHAnsi"/>
          <w:b/>
          <w:spacing w:val="-2"/>
          <w:w w:val="103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b/>
          <w:spacing w:val="2"/>
          <w:w w:val="103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b/>
          <w:spacing w:val="-4"/>
          <w:w w:val="103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b/>
          <w:spacing w:val="4"/>
          <w:w w:val="103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b/>
          <w:spacing w:val="-1"/>
          <w:w w:val="104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b/>
          <w:spacing w:val="1"/>
          <w:w w:val="103"/>
          <w:sz w:val="24"/>
          <w:szCs w:val="24"/>
        </w:rPr>
        <w:t>ia</w:t>
      </w:r>
      <w:r w:rsidRPr="00AF708F">
        <w:rPr>
          <w:rFonts w:asciiTheme="minorHAnsi" w:eastAsia="Arial Narrow" w:hAnsiTheme="minorHAnsi" w:cstheme="minorHAnsi"/>
          <w:b/>
          <w:spacing w:val="-2"/>
          <w:w w:val="103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b/>
          <w:spacing w:val="1"/>
          <w:w w:val="103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b/>
          <w:spacing w:val="-1"/>
          <w:w w:val="104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b/>
          <w:w w:val="103"/>
          <w:sz w:val="24"/>
          <w:szCs w:val="24"/>
        </w:rPr>
        <w:t>y</w:t>
      </w:r>
    </w:p>
    <w:p w14:paraId="6C822BCA" w14:textId="77777777" w:rsidR="006B5975" w:rsidRPr="00AF708F" w:rsidRDefault="00F6442A" w:rsidP="00F6442A">
      <w:pPr>
        <w:tabs>
          <w:tab w:val="left" w:pos="10489"/>
        </w:tabs>
        <w:spacing w:before="8" w:line="249" w:lineRule="auto"/>
        <w:ind w:right="294"/>
        <w:jc w:val="both"/>
        <w:rPr>
          <w:rFonts w:asciiTheme="minorHAnsi" w:eastAsia="Arial Narrow" w:hAnsiTheme="minorHAnsi" w:cstheme="minorHAnsi"/>
          <w:sz w:val="24"/>
          <w:szCs w:val="24"/>
        </w:rPr>
      </w:pP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l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l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nfi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2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us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3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l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ot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f</w:t>
      </w:r>
      <w:r w:rsidRPr="00AF708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yo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u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3"/>
          <w:w w:val="103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t</w:t>
      </w:r>
      <w:r w:rsidRPr="00AF708F">
        <w:rPr>
          <w:rFonts w:asciiTheme="minorHAnsi" w:hAnsiTheme="minorHAnsi" w:cstheme="minorHAnsi"/>
          <w:w w:val="10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los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.</w:t>
      </w:r>
      <w:r w:rsidRPr="00AF708F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f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ve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ig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2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f</w:t>
      </w:r>
      <w:r w:rsidRPr="00AF708F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a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a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si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ua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h</w:t>
      </w:r>
      <w:r w:rsidRPr="00AF708F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suf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f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2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o</w:t>
      </w:r>
      <w:r w:rsidRPr="00AF708F">
        <w:rPr>
          <w:rFonts w:asciiTheme="minorHAnsi" w:hAnsiTheme="minorHAnsi" w:cstheme="minorHAnsi"/>
          <w:w w:val="10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di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lin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2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po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lic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proofErr w:type="gramStart"/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nv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ol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v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proofErr w:type="gramEnd"/>
      <w:r w:rsidRPr="00AF708F">
        <w:rPr>
          <w:rFonts w:asciiTheme="minorHAnsi" w:hAnsiTheme="minorHAnsi" w:cstheme="minorHAnsi"/>
          <w:spacing w:val="2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yo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ev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en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1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po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.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me</w:t>
      </w:r>
      <w:r w:rsidRPr="00AF708F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l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t</w:t>
      </w:r>
      <w:r w:rsidRPr="00AF708F">
        <w:rPr>
          <w:rFonts w:asciiTheme="minorHAnsi" w:hAnsiTheme="minorHAnsi" w:cstheme="minorHAnsi"/>
          <w:w w:val="10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v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le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a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ibl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l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f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di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thi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ag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v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w w:val="103"/>
          <w:sz w:val="24"/>
          <w:szCs w:val="24"/>
        </w:rPr>
        <w:t>f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ll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y</w:t>
      </w:r>
      <w:r w:rsidRPr="00AF708F">
        <w:rPr>
          <w:rFonts w:asciiTheme="minorHAnsi" w:hAnsiTheme="minorHAnsi" w:cstheme="minorHAnsi"/>
          <w:w w:val="10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di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us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1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h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yo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.</w:t>
      </w:r>
    </w:p>
    <w:p w14:paraId="58D6C424" w14:textId="77777777" w:rsidR="006B5975" w:rsidRPr="00AF708F" w:rsidRDefault="006B5975" w:rsidP="00AF708F">
      <w:pPr>
        <w:tabs>
          <w:tab w:val="left" w:pos="10489"/>
        </w:tabs>
        <w:spacing w:before="15" w:line="220" w:lineRule="exact"/>
        <w:rPr>
          <w:rFonts w:asciiTheme="minorHAnsi" w:hAnsiTheme="minorHAnsi" w:cstheme="minorHAnsi"/>
          <w:sz w:val="24"/>
          <w:szCs w:val="24"/>
        </w:rPr>
      </w:pPr>
    </w:p>
    <w:p w14:paraId="422F7850" w14:textId="77777777" w:rsidR="006B5975" w:rsidRPr="00AF708F" w:rsidRDefault="00F6442A" w:rsidP="00F6442A">
      <w:pPr>
        <w:tabs>
          <w:tab w:val="left" w:pos="10489"/>
        </w:tabs>
        <w:jc w:val="both"/>
        <w:rPr>
          <w:rFonts w:asciiTheme="minorHAnsi" w:eastAsia="Arial Narrow" w:hAnsiTheme="minorHAnsi" w:cstheme="minorHAnsi"/>
          <w:sz w:val="24"/>
          <w:szCs w:val="24"/>
        </w:rPr>
      </w:pPr>
      <w:r w:rsidRPr="00AF708F">
        <w:rPr>
          <w:rFonts w:asciiTheme="minorHAnsi" w:eastAsia="Arial Narrow" w:hAnsiTheme="minorHAnsi" w:cstheme="minorHAnsi"/>
          <w:b/>
          <w:spacing w:val="1"/>
          <w:sz w:val="24"/>
          <w:szCs w:val="24"/>
        </w:rPr>
        <w:t>3</w:t>
      </w:r>
      <w:r w:rsidRPr="00AF708F">
        <w:rPr>
          <w:rFonts w:asciiTheme="minorHAnsi" w:eastAsia="Arial Narrow" w:hAnsiTheme="minorHAnsi" w:cstheme="minorHAnsi"/>
          <w:b/>
          <w:spacing w:val="-2"/>
          <w:sz w:val="24"/>
          <w:szCs w:val="24"/>
        </w:rPr>
        <w:t>.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3</w:t>
      </w:r>
      <w:r w:rsidRPr="00AF708F">
        <w:rPr>
          <w:rFonts w:asciiTheme="minorHAnsi" w:hAnsiTheme="minorHAnsi" w:cstheme="minorHAnsi"/>
          <w:b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b/>
          <w:spacing w:val="-1"/>
          <w:sz w:val="24"/>
          <w:szCs w:val="24"/>
        </w:rPr>
        <w:t>non</w:t>
      </w:r>
      <w:r w:rsidRPr="00AF708F">
        <w:rPr>
          <w:rFonts w:asciiTheme="minorHAnsi" w:eastAsia="Arial Narrow" w:hAnsiTheme="minorHAnsi" w:cstheme="minorHAnsi"/>
          <w:b/>
          <w:spacing w:val="1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b/>
          <w:spacing w:val="-2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b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b/>
          <w:spacing w:val="4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s</w:t>
      </w:r>
      <w:r w:rsidRPr="00AF708F">
        <w:rPr>
          <w:rFonts w:asciiTheme="minorHAnsi" w:hAnsiTheme="minorHAnsi" w:cstheme="minorHAnsi"/>
          <w:b/>
          <w:spacing w:val="2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b/>
          <w:spacing w:val="1"/>
          <w:w w:val="103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b/>
          <w:spacing w:val="-2"/>
          <w:w w:val="103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b/>
          <w:spacing w:val="1"/>
          <w:w w:val="103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b/>
          <w:spacing w:val="-1"/>
          <w:w w:val="103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b/>
          <w:spacing w:val="2"/>
          <w:w w:val="103"/>
          <w:sz w:val="24"/>
          <w:szCs w:val="24"/>
        </w:rPr>
        <w:t>g</w:t>
      </w:r>
      <w:r w:rsidRPr="00AF708F">
        <w:rPr>
          <w:rFonts w:asciiTheme="minorHAnsi" w:eastAsia="Arial Narrow" w:hAnsiTheme="minorHAnsi" w:cstheme="minorHAnsi"/>
          <w:b/>
          <w:spacing w:val="1"/>
          <w:w w:val="103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b/>
          <w:spacing w:val="-1"/>
          <w:w w:val="104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b/>
          <w:spacing w:val="-2"/>
          <w:w w:val="103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b/>
          <w:spacing w:val="-1"/>
          <w:w w:val="103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b/>
          <w:spacing w:val="2"/>
          <w:w w:val="103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b/>
          <w:w w:val="103"/>
          <w:sz w:val="24"/>
          <w:szCs w:val="24"/>
        </w:rPr>
        <w:t>s</w:t>
      </w:r>
    </w:p>
    <w:p w14:paraId="322769BC" w14:textId="77777777" w:rsidR="006B5975" w:rsidRPr="00AF708F" w:rsidRDefault="00F6442A" w:rsidP="00F6442A">
      <w:pPr>
        <w:tabs>
          <w:tab w:val="left" w:pos="10489"/>
        </w:tabs>
        <w:spacing w:before="8" w:line="248" w:lineRule="auto"/>
        <w:ind w:right="435"/>
        <w:jc w:val="both"/>
        <w:rPr>
          <w:rFonts w:asciiTheme="minorHAnsi" w:eastAsia="Arial Narrow" w:hAnsiTheme="minorHAnsi" w:cstheme="minorHAnsi"/>
          <w:sz w:val="24"/>
          <w:szCs w:val="24"/>
        </w:rPr>
      </w:pP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g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u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yo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me</w:t>
      </w:r>
      <w:r w:rsidRPr="00AF708F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ou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ll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g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.</w:t>
      </w:r>
      <w:r w:rsidRPr="00AF708F">
        <w:rPr>
          <w:rFonts w:asciiTheme="minorHAnsi" w:hAnsiTheme="minorHAnsi" w:cstheme="minorHAnsi"/>
          <w:spacing w:val="2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2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xp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ny</w:t>
      </w: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ou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uc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h</w:t>
      </w:r>
      <w:r w:rsidRPr="00AF708F">
        <w:rPr>
          <w:rFonts w:asciiTheme="minorHAnsi" w:hAnsiTheme="minorHAnsi" w:cstheme="minorHAnsi"/>
          <w:w w:val="10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proofErr w:type="gramStart"/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rf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l</w:t>
      </w:r>
      <w:proofErr w:type="gramEnd"/>
      <w:r w:rsidRPr="00AF708F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l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co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nsi</w:t>
      </w:r>
      <w:r w:rsidRPr="00AF708F">
        <w:rPr>
          <w:rFonts w:asciiTheme="minorHAnsi" w:eastAsia="Arial Narrow" w:hAnsiTheme="minorHAnsi" w:cstheme="minorHAnsi"/>
          <w:spacing w:val="-4"/>
          <w:w w:val="103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w w:val="104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ed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.</w:t>
      </w:r>
    </w:p>
    <w:p w14:paraId="2D100E84" w14:textId="77777777" w:rsidR="006B5975" w:rsidRPr="00AF708F" w:rsidRDefault="006B5975" w:rsidP="00F6442A">
      <w:pPr>
        <w:tabs>
          <w:tab w:val="left" w:pos="10489"/>
        </w:tabs>
        <w:spacing w:before="20" w:line="22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5C09A0CA" w14:textId="77777777" w:rsidR="006B5975" w:rsidRPr="00AF708F" w:rsidRDefault="00F6442A" w:rsidP="00F6442A">
      <w:pPr>
        <w:tabs>
          <w:tab w:val="left" w:pos="10489"/>
        </w:tabs>
        <w:spacing w:line="247" w:lineRule="auto"/>
        <w:ind w:right="169"/>
        <w:jc w:val="both"/>
        <w:rPr>
          <w:rFonts w:asciiTheme="minorHAnsi" w:eastAsia="Arial Narrow" w:hAnsiTheme="minorHAnsi" w:cstheme="minorHAnsi"/>
          <w:sz w:val="24"/>
          <w:szCs w:val="24"/>
        </w:rPr>
      </w:pP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u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f</w:t>
      </w:r>
      <w:r w:rsidRPr="00AF708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yo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u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hoo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a</w:t>
      </w:r>
      <w:r w:rsidRPr="00AF708F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an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ny</w:t>
      </w:r>
      <w:r w:rsidRPr="00AF708F">
        <w:rPr>
          <w:rFonts w:asciiTheme="minorHAnsi" w:eastAsia="Arial Narrow" w:hAnsiTheme="minorHAnsi" w:cstheme="minorHAnsi"/>
          <w:spacing w:val="-3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l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iff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f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th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e</w:t>
      </w:r>
      <w:r w:rsidRPr="00AF708F">
        <w:rPr>
          <w:rFonts w:asciiTheme="minorHAnsi" w:hAnsiTheme="minorHAnsi" w:cstheme="minorHAnsi"/>
          <w:w w:val="10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at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v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g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2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f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u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vi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de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3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h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f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ed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k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.</w:t>
      </w:r>
      <w:r w:rsidRPr="00AF708F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4"/>
          <w:sz w:val="24"/>
          <w:szCs w:val="24"/>
        </w:rPr>
        <w:t>F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,</w:t>
      </w:r>
      <w:r w:rsidRPr="00AF708F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u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h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ou</w:t>
      </w:r>
      <w:r w:rsidRPr="00AF708F">
        <w:rPr>
          <w:rFonts w:asciiTheme="minorHAnsi" w:eastAsia="Arial Narrow" w:hAnsiTheme="minorHAnsi" w:cstheme="minorHAnsi"/>
          <w:w w:val="104"/>
          <w:sz w:val="24"/>
          <w:szCs w:val="24"/>
        </w:rPr>
        <w:t>r</w:t>
      </w:r>
      <w:r w:rsidRPr="00AF708F">
        <w:rPr>
          <w:rFonts w:asciiTheme="minorHAnsi" w:hAnsiTheme="minorHAnsi" w:cstheme="minorHAnsi"/>
          <w:w w:val="10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nc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,</w:t>
      </w:r>
      <w:r w:rsidRPr="00AF708F">
        <w:rPr>
          <w:rFonts w:asciiTheme="minorHAnsi" w:hAnsiTheme="minorHAnsi" w:cstheme="minorHAnsi"/>
          <w:spacing w:val="2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don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g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h</w:t>
      </w:r>
      <w:r w:rsidRPr="00AF708F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yo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-2"/>
          <w:w w:val="103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.</w:t>
      </w:r>
    </w:p>
    <w:p w14:paraId="786A401E" w14:textId="77777777" w:rsidR="006B5975" w:rsidRPr="00AF708F" w:rsidRDefault="006B5975" w:rsidP="00AF708F">
      <w:pPr>
        <w:tabs>
          <w:tab w:val="left" w:pos="10489"/>
        </w:tabs>
        <w:spacing w:before="19" w:line="220" w:lineRule="exact"/>
        <w:rPr>
          <w:rFonts w:asciiTheme="minorHAnsi" w:hAnsiTheme="minorHAnsi" w:cstheme="minorHAnsi"/>
          <w:sz w:val="24"/>
          <w:szCs w:val="24"/>
        </w:rPr>
      </w:pPr>
    </w:p>
    <w:p w14:paraId="1F2ABDD4" w14:textId="77777777" w:rsidR="006B5975" w:rsidRPr="00AF708F" w:rsidRDefault="00F6442A" w:rsidP="00F6442A">
      <w:pPr>
        <w:tabs>
          <w:tab w:val="left" w:pos="10489"/>
        </w:tabs>
        <w:jc w:val="both"/>
        <w:rPr>
          <w:rFonts w:asciiTheme="minorHAnsi" w:eastAsia="Arial Narrow" w:hAnsiTheme="minorHAnsi" w:cstheme="minorHAnsi"/>
          <w:sz w:val="24"/>
          <w:szCs w:val="24"/>
        </w:rPr>
      </w:pPr>
      <w:r w:rsidRPr="00AF708F">
        <w:rPr>
          <w:rFonts w:asciiTheme="minorHAnsi" w:eastAsia="Arial Narrow" w:hAnsiTheme="minorHAnsi" w:cstheme="minorHAnsi"/>
          <w:b/>
          <w:spacing w:val="1"/>
          <w:sz w:val="24"/>
          <w:szCs w:val="24"/>
        </w:rPr>
        <w:t>3</w:t>
      </w:r>
      <w:r w:rsidRPr="00AF708F">
        <w:rPr>
          <w:rFonts w:asciiTheme="minorHAnsi" w:eastAsia="Arial Narrow" w:hAnsiTheme="minorHAnsi" w:cstheme="minorHAnsi"/>
          <w:b/>
          <w:spacing w:val="-2"/>
          <w:sz w:val="24"/>
          <w:szCs w:val="24"/>
        </w:rPr>
        <w:t>.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4</w:t>
      </w:r>
      <w:r w:rsidRPr="00AF708F">
        <w:rPr>
          <w:rFonts w:asciiTheme="minorHAnsi" w:hAnsiTheme="minorHAnsi" w:cstheme="minorHAnsi"/>
          <w:b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b/>
          <w:spacing w:val="2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b/>
          <w:spacing w:val="-4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b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b/>
          <w:spacing w:val="2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e</w:t>
      </w:r>
      <w:r w:rsidRPr="00AF708F">
        <w:rPr>
          <w:rFonts w:asciiTheme="minorHAnsi" w:hAnsiTheme="minorHAnsi" w:cstheme="minorHAnsi"/>
          <w:b/>
          <w:spacing w:val="1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b/>
          <w:spacing w:val="1"/>
          <w:w w:val="103"/>
          <w:sz w:val="24"/>
          <w:szCs w:val="24"/>
        </w:rPr>
        <w:t>al</w:t>
      </w:r>
      <w:r w:rsidRPr="00AF708F">
        <w:rPr>
          <w:rFonts w:asciiTheme="minorHAnsi" w:eastAsia="Arial Narrow" w:hAnsiTheme="minorHAnsi" w:cstheme="minorHAnsi"/>
          <w:b/>
          <w:spacing w:val="-2"/>
          <w:w w:val="103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b/>
          <w:spacing w:val="-1"/>
          <w:w w:val="103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b/>
          <w:spacing w:val="2"/>
          <w:w w:val="103"/>
          <w:sz w:val="24"/>
          <w:szCs w:val="24"/>
        </w:rPr>
        <w:t>g</w:t>
      </w:r>
      <w:r w:rsidRPr="00AF708F">
        <w:rPr>
          <w:rFonts w:asciiTheme="minorHAnsi" w:eastAsia="Arial Narrow" w:hAnsiTheme="minorHAnsi" w:cstheme="minorHAnsi"/>
          <w:b/>
          <w:spacing w:val="1"/>
          <w:w w:val="103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b/>
          <w:spacing w:val="-1"/>
          <w:w w:val="104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b/>
          <w:spacing w:val="-2"/>
          <w:w w:val="103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b/>
          <w:spacing w:val="2"/>
          <w:w w:val="103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b/>
          <w:spacing w:val="-1"/>
          <w:w w:val="103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b/>
          <w:w w:val="103"/>
          <w:sz w:val="24"/>
          <w:szCs w:val="24"/>
        </w:rPr>
        <w:t>s</w:t>
      </w:r>
    </w:p>
    <w:p w14:paraId="45C13C77" w14:textId="77777777" w:rsidR="006B5975" w:rsidRPr="00AF708F" w:rsidRDefault="00F6442A" w:rsidP="00F6442A">
      <w:pPr>
        <w:tabs>
          <w:tab w:val="left" w:pos="10489"/>
        </w:tabs>
        <w:spacing w:before="8" w:line="249" w:lineRule="auto"/>
        <w:ind w:right="141"/>
        <w:jc w:val="both"/>
        <w:rPr>
          <w:rFonts w:asciiTheme="minorHAnsi" w:eastAsia="Arial Narrow" w:hAnsiTheme="minorHAnsi" w:cstheme="minorHAnsi"/>
          <w:sz w:val="24"/>
          <w:szCs w:val="24"/>
        </w:rPr>
      </w:pP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f</w:t>
      </w:r>
      <w:r w:rsidRPr="00AF708F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yo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u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ak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ll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g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tio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h</w:t>
      </w:r>
      <w:r w:rsidRPr="00AF708F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nfi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1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nv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g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ati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,</w:t>
      </w:r>
      <w:r w:rsidRPr="00AF708F">
        <w:rPr>
          <w:rFonts w:asciiTheme="minorHAnsi" w:hAnsiTheme="minorHAnsi" w:cstheme="minorHAnsi"/>
          <w:spacing w:val="2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act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l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k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g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ai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yo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u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t</w:t>
      </w:r>
      <w:r w:rsidRPr="00AF708F">
        <w:rPr>
          <w:rFonts w:asciiTheme="minorHAnsi" w:hAnsiTheme="minorHAnsi" w:cstheme="minorHAnsi"/>
          <w:w w:val="10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2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u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v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ve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x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eg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.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hAnsiTheme="minorHAnsi" w:cstheme="minorHAnsi"/>
          <w:spacing w:val="1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th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-3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sta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,</w:t>
      </w:r>
      <w:r w:rsidRPr="00AF708F">
        <w:rPr>
          <w:rFonts w:asciiTheme="minorHAnsi" w:hAnsiTheme="minorHAnsi" w:cstheme="minorHAnsi"/>
          <w:spacing w:val="3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cip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2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2"/>
          <w:w w:val="103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io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n</w:t>
      </w:r>
      <w:r w:rsidRPr="00AF708F">
        <w:rPr>
          <w:rFonts w:asciiTheme="minorHAnsi" w:hAnsiTheme="minorHAnsi" w:cstheme="minorHAnsi"/>
          <w:w w:val="10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ke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ag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in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.</w:t>
      </w:r>
    </w:p>
    <w:p w14:paraId="213981E4" w14:textId="77777777" w:rsidR="006B5975" w:rsidRPr="00AF708F" w:rsidRDefault="006B5975" w:rsidP="00AF708F">
      <w:pPr>
        <w:tabs>
          <w:tab w:val="left" w:pos="10489"/>
        </w:tabs>
        <w:spacing w:line="200" w:lineRule="exact"/>
        <w:rPr>
          <w:rFonts w:asciiTheme="minorHAnsi" w:hAnsiTheme="minorHAnsi" w:cstheme="minorHAnsi"/>
          <w:sz w:val="24"/>
          <w:szCs w:val="24"/>
        </w:rPr>
      </w:pPr>
    </w:p>
    <w:p w14:paraId="3638C771" w14:textId="77777777" w:rsidR="006B5975" w:rsidRPr="00AF708F" w:rsidRDefault="00F6442A" w:rsidP="00AF708F">
      <w:pPr>
        <w:tabs>
          <w:tab w:val="left" w:pos="10489"/>
        </w:tabs>
        <w:rPr>
          <w:rFonts w:asciiTheme="minorHAnsi" w:eastAsia="Arial Narrow" w:hAnsiTheme="minorHAnsi" w:cstheme="minorHAnsi"/>
          <w:sz w:val="24"/>
          <w:szCs w:val="24"/>
        </w:rPr>
      </w:pPr>
      <w:r w:rsidRPr="00AF708F">
        <w:rPr>
          <w:rFonts w:asciiTheme="minorHAnsi" w:eastAsia="Arial Narrow" w:hAnsiTheme="minorHAnsi" w:cstheme="minorHAnsi"/>
          <w:b/>
          <w:spacing w:val="1"/>
          <w:sz w:val="24"/>
          <w:szCs w:val="24"/>
        </w:rPr>
        <w:t>4</w:t>
      </w:r>
      <w:r w:rsidRPr="00AF708F">
        <w:rPr>
          <w:rFonts w:asciiTheme="minorHAnsi" w:eastAsia="Arial Narrow" w:hAnsiTheme="minorHAnsi" w:cstheme="minorHAnsi"/>
          <w:b/>
          <w:spacing w:val="-2"/>
          <w:sz w:val="24"/>
          <w:szCs w:val="24"/>
        </w:rPr>
        <w:t>.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0</w:t>
      </w:r>
      <w:r w:rsidRPr="00AF708F">
        <w:rPr>
          <w:rFonts w:asciiTheme="minorHAnsi" w:hAnsiTheme="minorHAnsi" w:cstheme="minorHAnsi"/>
          <w:b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b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w</w:t>
      </w:r>
      <w:r w:rsidRPr="00AF708F">
        <w:rPr>
          <w:rFonts w:asciiTheme="minorHAnsi" w:hAnsiTheme="minorHAnsi" w:cstheme="minorHAnsi"/>
          <w:b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b/>
          <w:spacing w:val="-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o</w:t>
      </w:r>
      <w:r w:rsidRPr="00AF708F">
        <w:rPr>
          <w:rFonts w:asciiTheme="minorHAnsi" w:hAnsiTheme="minorHAnsi" w:cstheme="minorHAnsi"/>
          <w:b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b/>
          <w:spacing w:val="1"/>
          <w:sz w:val="24"/>
          <w:szCs w:val="24"/>
        </w:rPr>
        <w:t>ra</w:t>
      </w:r>
      <w:r w:rsidRPr="00AF708F">
        <w:rPr>
          <w:rFonts w:asciiTheme="minorHAnsi" w:eastAsia="Arial Narrow" w:hAnsiTheme="minorHAnsi" w:cstheme="minorHAnsi"/>
          <w:b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b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e</w:t>
      </w:r>
      <w:r w:rsidRPr="00AF708F">
        <w:rPr>
          <w:rFonts w:asciiTheme="minorHAnsi" w:hAnsiTheme="minorHAnsi" w:cstheme="minorHAnsi"/>
          <w:b/>
          <w:spacing w:val="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a</w:t>
      </w:r>
      <w:r w:rsidRPr="00AF708F">
        <w:rPr>
          <w:rFonts w:asciiTheme="minorHAnsi" w:hAnsiTheme="minorHAnsi" w:cstheme="minorHAnsi"/>
          <w:b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b/>
          <w:spacing w:val="-4"/>
          <w:w w:val="103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b/>
          <w:spacing w:val="2"/>
          <w:w w:val="103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b/>
          <w:spacing w:val="-1"/>
          <w:w w:val="103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b/>
          <w:spacing w:val="1"/>
          <w:w w:val="103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b/>
          <w:spacing w:val="-1"/>
          <w:w w:val="103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b/>
          <w:spacing w:val="-1"/>
          <w:w w:val="104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b/>
          <w:w w:val="103"/>
          <w:sz w:val="24"/>
          <w:szCs w:val="24"/>
        </w:rPr>
        <w:t>n</w:t>
      </w:r>
    </w:p>
    <w:p w14:paraId="3B481C0F" w14:textId="77777777" w:rsidR="006B5975" w:rsidRPr="00AF708F" w:rsidRDefault="006B5975" w:rsidP="00AF708F">
      <w:pPr>
        <w:tabs>
          <w:tab w:val="left" w:pos="10489"/>
        </w:tabs>
        <w:spacing w:before="6" w:line="240" w:lineRule="exact"/>
        <w:rPr>
          <w:rFonts w:asciiTheme="minorHAnsi" w:hAnsiTheme="minorHAnsi" w:cstheme="minorHAnsi"/>
          <w:sz w:val="24"/>
          <w:szCs w:val="24"/>
        </w:rPr>
      </w:pPr>
    </w:p>
    <w:p w14:paraId="58693567" w14:textId="77777777" w:rsidR="006B5975" w:rsidRPr="00AF708F" w:rsidRDefault="00F6442A" w:rsidP="00F6442A">
      <w:pPr>
        <w:tabs>
          <w:tab w:val="left" w:pos="10489"/>
        </w:tabs>
        <w:jc w:val="both"/>
        <w:rPr>
          <w:rFonts w:asciiTheme="minorHAnsi" w:eastAsia="Arial Narrow" w:hAnsiTheme="minorHAnsi" w:cstheme="minorHAnsi"/>
          <w:sz w:val="24"/>
          <w:szCs w:val="24"/>
        </w:rPr>
      </w:pP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f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f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f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irs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ins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ais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a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1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3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h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g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,</w:t>
      </w:r>
      <w:r w:rsidRPr="00AF708F">
        <w:rPr>
          <w:rFonts w:asciiTheme="minorHAnsi" w:hAnsiTheme="minorHAnsi" w:cstheme="minorHAnsi"/>
          <w:spacing w:val="1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ge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ithi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proofErr w:type="gramStart"/>
      <w:r w:rsidRPr="00AF708F">
        <w:rPr>
          <w:rFonts w:asciiTheme="minorHAnsi" w:eastAsia="Arial Narrow" w:hAnsiTheme="minorHAnsi" w:cstheme="minorHAnsi"/>
          <w:spacing w:val="-2"/>
          <w:w w:val="103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ei</w:t>
      </w:r>
      <w:r w:rsidRPr="00AF708F">
        <w:rPr>
          <w:rFonts w:asciiTheme="minorHAnsi" w:eastAsia="Arial Narrow" w:hAnsiTheme="minorHAnsi" w:cstheme="minorHAnsi"/>
          <w:w w:val="104"/>
          <w:sz w:val="24"/>
          <w:szCs w:val="24"/>
        </w:rPr>
        <w:t>r</w:t>
      </w:r>
      <w:proofErr w:type="gramEnd"/>
    </w:p>
    <w:p w14:paraId="573294F8" w14:textId="295A7C70" w:rsidR="006B5975" w:rsidRDefault="00F6442A" w:rsidP="00F6442A">
      <w:pPr>
        <w:tabs>
          <w:tab w:val="left" w:pos="10489"/>
        </w:tabs>
        <w:spacing w:before="10" w:line="248" w:lineRule="auto"/>
        <w:ind w:right="123"/>
        <w:jc w:val="both"/>
        <w:rPr>
          <w:rFonts w:asciiTheme="minorHAnsi" w:hAnsiTheme="minorHAnsi" w:cstheme="minorHAnsi"/>
          <w:spacing w:val="8"/>
          <w:sz w:val="24"/>
          <w:szCs w:val="24"/>
        </w:rPr>
      </w:pP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de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.</w:t>
      </w:r>
      <w:r w:rsidRPr="00AF708F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96DCE">
        <w:rPr>
          <w:rFonts w:asciiTheme="minorHAnsi" w:hAnsiTheme="minorHAnsi" w:cstheme="minorHAnsi"/>
          <w:spacing w:val="20"/>
          <w:sz w:val="24"/>
          <w:szCs w:val="24"/>
        </w:rPr>
        <w:t xml:space="preserve">The manager will report the concern to the Headteacher. 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v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,</w:t>
      </w:r>
      <w:r w:rsidRPr="00AF708F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f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f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3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as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f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p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pr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ria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2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3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h</w:t>
      </w:r>
      <w:r w:rsidR="003329C7">
        <w:rPr>
          <w:rFonts w:asciiTheme="minorHAnsi" w:hAnsiTheme="minorHAnsi" w:cstheme="minorHAnsi"/>
          <w:spacing w:val="8"/>
          <w:sz w:val="24"/>
          <w:szCs w:val="24"/>
        </w:rPr>
        <w:t xml:space="preserve"> one of the following Designated Contacts</w:t>
      </w:r>
      <w:r w:rsidR="005A32C4">
        <w:rPr>
          <w:rFonts w:asciiTheme="minorHAnsi" w:hAnsiTheme="minorHAnsi" w:cstheme="minorHAnsi"/>
          <w:spacing w:val="8"/>
          <w:sz w:val="24"/>
          <w:szCs w:val="24"/>
        </w:rPr>
        <w:t xml:space="preserve"> or, if the concern relates to the Headteacher, to the Chair of Governors of The </w:t>
      </w:r>
      <w:proofErr w:type="spellStart"/>
      <w:r w:rsidR="005A32C4">
        <w:rPr>
          <w:rFonts w:asciiTheme="minorHAnsi" w:hAnsiTheme="minorHAnsi" w:cstheme="minorHAnsi"/>
          <w:spacing w:val="8"/>
          <w:sz w:val="24"/>
          <w:szCs w:val="24"/>
        </w:rPr>
        <w:t>Corsham</w:t>
      </w:r>
      <w:proofErr w:type="spellEnd"/>
      <w:r w:rsidR="005A32C4">
        <w:rPr>
          <w:rFonts w:asciiTheme="minorHAnsi" w:hAnsiTheme="minorHAnsi" w:cstheme="minorHAnsi"/>
          <w:spacing w:val="8"/>
          <w:sz w:val="24"/>
          <w:szCs w:val="24"/>
        </w:rPr>
        <w:t xml:space="preserve"> School or </w:t>
      </w:r>
      <w:proofErr w:type="spellStart"/>
      <w:r w:rsidR="005A32C4">
        <w:rPr>
          <w:rFonts w:asciiTheme="minorHAnsi" w:hAnsiTheme="minorHAnsi" w:cstheme="minorHAnsi"/>
          <w:spacing w:val="8"/>
          <w:sz w:val="24"/>
          <w:szCs w:val="24"/>
        </w:rPr>
        <w:t>Corsham</w:t>
      </w:r>
      <w:proofErr w:type="spellEnd"/>
      <w:r w:rsidR="005A32C4">
        <w:rPr>
          <w:rFonts w:asciiTheme="minorHAnsi" w:hAnsiTheme="minorHAnsi" w:cstheme="minorHAnsi"/>
          <w:spacing w:val="8"/>
          <w:sz w:val="24"/>
          <w:szCs w:val="24"/>
        </w:rPr>
        <w:t xml:space="preserve"> Regis (as relevant)</w:t>
      </w:r>
      <w:r w:rsidR="003329C7">
        <w:rPr>
          <w:rFonts w:asciiTheme="minorHAnsi" w:hAnsiTheme="minorHAnsi" w:cstheme="minorHAnsi"/>
          <w:spacing w:val="8"/>
          <w:sz w:val="24"/>
          <w:szCs w:val="24"/>
        </w:rPr>
        <w:t>:</w:t>
      </w:r>
    </w:p>
    <w:p w14:paraId="4A89E528" w14:textId="77777777" w:rsidR="003329C7" w:rsidRDefault="003329C7" w:rsidP="00F6442A">
      <w:pPr>
        <w:tabs>
          <w:tab w:val="left" w:pos="10489"/>
        </w:tabs>
        <w:spacing w:before="10" w:line="248" w:lineRule="auto"/>
        <w:ind w:right="123"/>
        <w:jc w:val="both"/>
        <w:rPr>
          <w:rFonts w:asciiTheme="minorHAnsi" w:hAnsiTheme="minorHAnsi" w:cstheme="minorHAnsi"/>
          <w:spacing w:val="8"/>
          <w:sz w:val="24"/>
          <w:szCs w:val="24"/>
        </w:rPr>
      </w:pPr>
    </w:p>
    <w:p w14:paraId="2728FB10" w14:textId="0854FAF5" w:rsidR="003329C7" w:rsidRDefault="003329C7" w:rsidP="003329C7">
      <w:pPr>
        <w:pStyle w:val="ListParagraph"/>
        <w:numPr>
          <w:ilvl w:val="0"/>
          <w:numId w:val="6"/>
        </w:numPr>
        <w:tabs>
          <w:tab w:val="left" w:pos="10489"/>
        </w:tabs>
        <w:spacing w:before="10" w:line="248" w:lineRule="auto"/>
        <w:ind w:right="123"/>
        <w:jc w:val="both"/>
        <w:rPr>
          <w:rFonts w:asciiTheme="minorHAnsi" w:eastAsia="Arial Narrow" w:hAnsiTheme="minorHAnsi" w:cstheme="minorHAnsi"/>
          <w:sz w:val="24"/>
          <w:szCs w:val="24"/>
        </w:rPr>
      </w:pPr>
      <w:proofErr w:type="spellStart"/>
      <w:r>
        <w:rPr>
          <w:rFonts w:asciiTheme="minorHAnsi" w:eastAsia="Arial Narrow" w:hAnsiTheme="minorHAnsi" w:cstheme="minorHAnsi"/>
          <w:sz w:val="24"/>
          <w:szCs w:val="24"/>
        </w:rPr>
        <w:t>Corsham</w:t>
      </w:r>
      <w:proofErr w:type="spellEnd"/>
      <w:r>
        <w:rPr>
          <w:rFonts w:asciiTheme="minorHAnsi" w:eastAsia="Arial Narrow" w:hAnsiTheme="minorHAnsi" w:cstheme="minorHAnsi"/>
          <w:sz w:val="24"/>
          <w:szCs w:val="24"/>
        </w:rPr>
        <w:t xml:space="preserve"> Regis </w:t>
      </w:r>
      <w:r w:rsidR="002210E2">
        <w:rPr>
          <w:rFonts w:asciiTheme="minorHAnsi" w:eastAsia="Arial Narrow" w:hAnsiTheme="minorHAnsi" w:cstheme="minorHAnsi"/>
          <w:sz w:val="24"/>
          <w:szCs w:val="24"/>
        </w:rPr>
        <w:t>–</w:t>
      </w:r>
      <w:r>
        <w:rPr>
          <w:rFonts w:asciiTheme="minorHAnsi" w:eastAsia="Arial Narrow" w:hAnsiTheme="minorHAnsi" w:cstheme="minorHAnsi"/>
          <w:sz w:val="24"/>
          <w:szCs w:val="24"/>
        </w:rPr>
        <w:t xml:space="preserve"> </w:t>
      </w:r>
      <w:proofErr w:type="spellStart"/>
      <w:r w:rsidR="00B50247">
        <w:rPr>
          <w:rFonts w:asciiTheme="minorHAnsi" w:eastAsia="Arial Narrow" w:hAnsiTheme="minorHAnsi" w:cstheme="minorHAnsi"/>
          <w:sz w:val="24"/>
          <w:szCs w:val="24"/>
        </w:rPr>
        <w:t>Mr</w:t>
      </w:r>
      <w:proofErr w:type="spellEnd"/>
      <w:r w:rsidR="00B50247">
        <w:rPr>
          <w:rFonts w:asciiTheme="minorHAnsi" w:eastAsia="Arial Narrow" w:hAnsiTheme="minorHAnsi" w:cstheme="minorHAnsi"/>
          <w:sz w:val="24"/>
          <w:szCs w:val="24"/>
        </w:rPr>
        <w:t xml:space="preserve"> Alan Brown</w:t>
      </w:r>
    </w:p>
    <w:p w14:paraId="22F7A08D" w14:textId="285202EF" w:rsidR="00237461" w:rsidRDefault="00237461" w:rsidP="00237461">
      <w:pPr>
        <w:pStyle w:val="ListParagraph"/>
        <w:tabs>
          <w:tab w:val="left" w:pos="10489"/>
        </w:tabs>
        <w:spacing w:before="10" w:line="248" w:lineRule="auto"/>
        <w:ind w:right="123"/>
        <w:jc w:val="both"/>
        <w:rPr>
          <w:rFonts w:asciiTheme="minorHAnsi" w:eastAsia="Arial Narrow" w:hAnsiTheme="minorHAnsi" w:cstheme="minorHAnsi"/>
          <w:sz w:val="24"/>
          <w:szCs w:val="24"/>
        </w:rPr>
      </w:pPr>
      <w:r>
        <w:rPr>
          <w:rFonts w:asciiTheme="minorHAnsi" w:eastAsia="Arial Narrow" w:hAnsiTheme="minorHAnsi" w:cstheme="minorHAnsi"/>
          <w:sz w:val="24"/>
          <w:szCs w:val="24"/>
        </w:rPr>
        <w:t xml:space="preserve">                               </w:t>
      </w:r>
      <w:proofErr w:type="spellStart"/>
      <w:r w:rsidR="00166221" w:rsidRPr="006615B9">
        <w:rPr>
          <w:rFonts w:asciiTheme="minorHAnsi" w:eastAsia="Arial Narrow" w:hAnsiTheme="minorHAnsi" w:cstheme="minorHAnsi"/>
          <w:sz w:val="24"/>
          <w:szCs w:val="24"/>
        </w:rPr>
        <w:t>Mrs</w:t>
      </w:r>
      <w:proofErr w:type="spellEnd"/>
      <w:r w:rsidR="00166221" w:rsidRPr="006615B9">
        <w:rPr>
          <w:rFonts w:asciiTheme="minorHAnsi" w:eastAsia="Arial Narrow" w:hAnsiTheme="minorHAnsi" w:cstheme="minorHAnsi"/>
          <w:sz w:val="24"/>
          <w:szCs w:val="24"/>
        </w:rPr>
        <w:t xml:space="preserve"> Angelica Hunt, staff member</w:t>
      </w:r>
    </w:p>
    <w:p w14:paraId="71CE7EE7" w14:textId="428CA2E5" w:rsidR="005F6760" w:rsidRDefault="003329C7" w:rsidP="003329C7">
      <w:pPr>
        <w:pStyle w:val="ListParagraph"/>
        <w:numPr>
          <w:ilvl w:val="0"/>
          <w:numId w:val="6"/>
        </w:numPr>
        <w:tabs>
          <w:tab w:val="left" w:pos="10489"/>
        </w:tabs>
        <w:spacing w:before="10" w:line="248" w:lineRule="auto"/>
        <w:ind w:right="123"/>
        <w:jc w:val="both"/>
        <w:rPr>
          <w:rFonts w:asciiTheme="minorHAnsi" w:eastAsia="Arial Narrow" w:hAnsiTheme="minorHAnsi" w:cstheme="minorHAnsi"/>
          <w:sz w:val="24"/>
          <w:szCs w:val="24"/>
        </w:rPr>
      </w:pPr>
      <w:r>
        <w:rPr>
          <w:rFonts w:asciiTheme="minorHAnsi" w:eastAsia="Arial Narrow" w:hAnsiTheme="minorHAnsi" w:cstheme="minorHAnsi"/>
          <w:sz w:val="24"/>
          <w:szCs w:val="24"/>
        </w:rPr>
        <w:t xml:space="preserve">The </w:t>
      </w:r>
      <w:proofErr w:type="spellStart"/>
      <w:r>
        <w:rPr>
          <w:rFonts w:asciiTheme="minorHAnsi" w:eastAsia="Arial Narrow" w:hAnsiTheme="minorHAnsi" w:cstheme="minorHAnsi"/>
          <w:sz w:val="24"/>
          <w:szCs w:val="24"/>
        </w:rPr>
        <w:t>Corsham</w:t>
      </w:r>
      <w:proofErr w:type="spellEnd"/>
      <w:r>
        <w:rPr>
          <w:rFonts w:asciiTheme="minorHAnsi" w:eastAsia="Arial Narrow" w:hAnsiTheme="minorHAnsi" w:cstheme="minorHAnsi"/>
          <w:sz w:val="24"/>
          <w:szCs w:val="24"/>
        </w:rPr>
        <w:t xml:space="preserve"> School - </w:t>
      </w:r>
    </w:p>
    <w:p w14:paraId="34CC27C8" w14:textId="4EA10788" w:rsidR="00677BCE" w:rsidRDefault="00677BCE" w:rsidP="005F6760">
      <w:pPr>
        <w:tabs>
          <w:tab w:val="left" w:pos="10489"/>
        </w:tabs>
        <w:spacing w:before="10" w:line="248" w:lineRule="auto"/>
        <w:ind w:left="360" w:right="123"/>
        <w:jc w:val="both"/>
        <w:rPr>
          <w:rFonts w:asciiTheme="minorHAnsi" w:eastAsia="Arial Narrow" w:hAnsiTheme="minorHAnsi" w:cstheme="minorHAnsi"/>
          <w:sz w:val="24"/>
          <w:szCs w:val="24"/>
        </w:rPr>
      </w:pPr>
      <w:proofErr w:type="spellStart"/>
      <w:r w:rsidRPr="00677BCE">
        <w:rPr>
          <w:rFonts w:asciiTheme="minorHAnsi" w:eastAsia="Arial Narrow" w:hAnsiTheme="minorHAnsi" w:cstheme="minorHAnsi"/>
          <w:sz w:val="24"/>
          <w:szCs w:val="24"/>
        </w:rPr>
        <w:t>Mr</w:t>
      </w:r>
      <w:proofErr w:type="spellEnd"/>
      <w:r w:rsidRPr="00677BCE">
        <w:rPr>
          <w:rFonts w:asciiTheme="minorHAnsi" w:eastAsia="Arial Narrow" w:hAnsiTheme="minorHAnsi" w:cstheme="minorHAnsi"/>
          <w:sz w:val="24"/>
          <w:szCs w:val="24"/>
        </w:rPr>
        <w:t xml:space="preserve"> Paul Rooke – Governor and Director/Trustee</w:t>
      </w:r>
    </w:p>
    <w:p w14:paraId="6A344BE2" w14:textId="65B03AC9" w:rsidR="003329C7" w:rsidRDefault="005F6760" w:rsidP="005F6760">
      <w:pPr>
        <w:tabs>
          <w:tab w:val="left" w:pos="10489"/>
        </w:tabs>
        <w:spacing w:before="10" w:line="248" w:lineRule="auto"/>
        <w:ind w:left="360" w:right="123"/>
        <w:jc w:val="both"/>
        <w:rPr>
          <w:rFonts w:asciiTheme="minorHAnsi" w:eastAsia="Arial Narrow" w:hAnsiTheme="minorHAnsi" w:cstheme="minorHAnsi"/>
          <w:sz w:val="24"/>
          <w:szCs w:val="24"/>
        </w:rPr>
      </w:pPr>
      <w:proofErr w:type="spellStart"/>
      <w:r w:rsidRPr="005F6760">
        <w:rPr>
          <w:rFonts w:asciiTheme="minorHAnsi" w:eastAsia="Arial Narrow" w:hAnsiTheme="minorHAnsi" w:cstheme="minorHAnsi"/>
          <w:sz w:val="24"/>
          <w:szCs w:val="24"/>
        </w:rPr>
        <w:t>Mrs</w:t>
      </w:r>
      <w:proofErr w:type="spellEnd"/>
      <w:r w:rsidRPr="005F6760">
        <w:rPr>
          <w:rFonts w:asciiTheme="minorHAnsi" w:eastAsia="Arial Narrow" w:hAnsiTheme="minorHAnsi" w:cstheme="minorHAnsi"/>
          <w:sz w:val="24"/>
          <w:szCs w:val="24"/>
        </w:rPr>
        <w:t xml:space="preserve"> Charlotte </w:t>
      </w:r>
      <w:proofErr w:type="spellStart"/>
      <w:r w:rsidRPr="005F6760">
        <w:rPr>
          <w:rFonts w:asciiTheme="minorHAnsi" w:eastAsia="Arial Narrow" w:hAnsiTheme="minorHAnsi" w:cstheme="minorHAnsi"/>
          <w:sz w:val="24"/>
          <w:szCs w:val="24"/>
        </w:rPr>
        <w:t>Derham</w:t>
      </w:r>
      <w:proofErr w:type="spellEnd"/>
      <w:r w:rsidRPr="005F6760">
        <w:rPr>
          <w:rFonts w:asciiTheme="minorHAnsi" w:eastAsia="Arial Narrow" w:hAnsiTheme="minorHAnsi" w:cstheme="minorHAnsi"/>
          <w:sz w:val="24"/>
          <w:szCs w:val="24"/>
        </w:rPr>
        <w:t>, CTL Drama</w:t>
      </w:r>
    </w:p>
    <w:p w14:paraId="57B61804" w14:textId="679E2DA5" w:rsidR="005F6760" w:rsidRDefault="005F6760" w:rsidP="005F6760">
      <w:pPr>
        <w:tabs>
          <w:tab w:val="left" w:pos="10489"/>
        </w:tabs>
        <w:spacing w:before="10" w:line="248" w:lineRule="auto"/>
        <w:ind w:left="360" w:right="123"/>
        <w:jc w:val="both"/>
        <w:rPr>
          <w:rFonts w:asciiTheme="minorHAnsi" w:eastAsia="Arial Narrow" w:hAnsiTheme="minorHAnsi" w:cstheme="minorHAnsi"/>
          <w:sz w:val="24"/>
          <w:szCs w:val="24"/>
        </w:rPr>
      </w:pPr>
      <w:proofErr w:type="spellStart"/>
      <w:r>
        <w:rPr>
          <w:rFonts w:asciiTheme="minorHAnsi" w:eastAsia="Arial Narrow" w:hAnsiTheme="minorHAnsi" w:cstheme="minorHAnsi"/>
          <w:sz w:val="24"/>
          <w:szCs w:val="24"/>
        </w:rPr>
        <w:t>Mrs</w:t>
      </w:r>
      <w:proofErr w:type="spellEnd"/>
      <w:r>
        <w:rPr>
          <w:rFonts w:asciiTheme="minorHAnsi" w:eastAsia="Arial Narrow" w:hAnsiTheme="minorHAnsi" w:cstheme="minorHAnsi"/>
          <w:sz w:val="24"/>
          <w:szCs w:val="24"/>
        </w:rPr>
        <w:t xml:space="preserve"> Rebecca Richards, Lead Teacher Science</w:t>
      </w:r>
    </w:p>
    <w:p w14:paraId="3A49EE21" w14:textId="42EE5C8A" w:rsidR="005F6760" w:rsidRPr="005F6760" w:rsidRDefault="005F6760" w:rsidP="005F6760">
      <w:pPr>
        <w:tabs>
          <w:tab w:val="left" w:pos="10489"/>
        </w:tabs>
        <w:spacing w:before="10" w:line="248" w:lineRule="auto"/>
        <w:ind w:left="360" w:right="123"/>
        <w:jc w:val="both"/>
        <w:rPr>
          <w:rFonts w:asciiTheme="minorHAnsi" w:eastAsia="Arial Narrow" w:hAnsiTheme="minorHAnsi" w:cstheme="minorHAnsi"/>
          <w:sz w:val="24"/>
          <w:szCs w:val="24"/>
        </w:rPr>
      </w:pPr>
      <w:proofErr w:type="spellStart"/>
      <w:r>
        <w:rPr>
          <w:rFonts w:asciiTheme="minorHAnsi" w:eastAsia="Arial Narrow" w:hAnsiTheme="minorHAnsi" w:cstheme="minorHAnsi"/>
          <w:sz w:val="24"/>
          <w:szCs w:val="24"/>
        </w:rPr>
        <w:t>Mrs</w:t>
      </w:r>
      <w:proofErr w:type="spellEnd"/>
      <w:r>
        <w:rPr>
          <w:rFonts w:asciiTheme="minorHAnsi" w:eastAsia="Arial Narrow" w:hAnsiTheme="minorHAnsi" w:cstheme="minorHAnsi"/>
          <w:sz w:val="24"/>
          <w:szCs w:val="24"/>
        </w:rPr>
        <w:t xml:space="preserve"> Mary Macey-Brown, Headteacher &amp; Deputy Headteacher PA</w:t>
      </w:r>
    </w:p>
    <w:p w14:paraId="36C04C9C" w14:textId="77777777" w:rsidR="005F6760" w:rsidRPr="005F6760" w:rsidRDefault="005F6760" w:rsidP="005F6760">
      <w:pPr>
        <w:tabs>
          <w:tab w:val="left" w:pos="10489"/>
        </w:tabs>
        <w:spacing w:before="10" w:line="248" w:lineRule="auto"/>
        <w:ind w:left="360" w:right="123"/>
        <w:jc w:val="both"/>
        <w:rPr>
          <w:rFonts w:asciiTheme="minorHAnsi" w:eastAsia="Arial Narrow" w:hAnsiTheme="minorHAnsi" w:cstheme="minorHAnsi"/>
          <w:sz w:val="24"/>
          <w:szCs w:val="24"/>
        </w:rPr>
      </w:pPr>
    </w:p>
    <w:p w14:paraId="73500A58" w14:textId="77777777" w:rsidR="006B5975" w:rsidRPr="00AF708F" w:rsidRDefault="006B5975" w:rsidP="00F6442A">
      <w:pPr>
        <w:tabs>
          <w:tab w:val="left" w:pos="10489"/>
        </w:tabs>
        <w:spacing w:before="15" w:line="22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60A9CBBA" w14:textId="77777777" w:rsidR="006B5975" w:rsidRPr="00AF708F" w:rsidRDefault="00F6442A" w:rsidP="00F6442A">
      <w:pPr>
        <w:tabs>
          <w:tab w:val="left" w:pos="10489"/>
        </w:tabs>
        <w:spacing w:line="248" w:lineRule="auto"/>
        <w:ind w:right="112"/>
        <w:jc w:val="both"/>
        <w:rPr>
          <w:rFonts w:asciiTheme="minorHAnsi" w:eastAsia="Arial Narrow" w:hAnsiTheme="minorHAnsi" w:cstheme="minorHAnsi"/>
          <w:sz w:val="24"/>
          <w:szCs w:val="24"/>
        </w:rPr>
      </w:pPr>
      <w:r w:rsidRPr="00AF708F">
        <w:rPr>
          <w:rFonts w:asciiTheme="minorHAnsi" w:eastAsia="Arial Narrow" w:hAnsiTheme="minorHAnsi" w:cstheme="minorHAnsi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nc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goo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cti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f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1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de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ri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g</w:t>
      </w:r>
      <w:r w:rsidRPr="00AF708F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ag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o</w:t>
      </w:r>
      <w:r w:rsidRPr="00AF708F">
        <w:rPr>
          <w:rFonts w:asciiTheme="minorHAnsi" w:hAnsiTheme="minorHAnsi" w:cstheme="minorHAnsi"/>
          <w:w w:val="10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l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et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1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.</w:t>
      </w:r>
      <w:r w:rsidRPr="00AF708F">
        <w:rPr>
          <w:rFonts w:asciiTheme="minorHAnsi" w:hAnsiTheme="minorHAnsi" w:cstheme="minorHAnsi"/>
          <w:spacing w:val="2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A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ri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all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ega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tio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ba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ck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g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ou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-2"/>
          <w:w w:val="103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st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w w:val="104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y</w:t>
      </w:r>
      <w:r>
        <w:rPr>
          <w:rFonts w:asciiTheme="minorHAnsi" w:eastAsia="Arial Narrow" w:hAnsiTheme="minorHAnsi" w:cstheme="minorHAnsi"/>
          <w:w w:val="10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f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nc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(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g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vi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g</w:t>
      </w:r>
      <w:r w:rsidRPr="00AF708F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,</w:t>
      </w:r>
      <w:r w:rsidRPr="00AF708F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proofErr w:type="gramStart"/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proofErr w:type="gramEnd"/>
      <w:r w:rsidRPr="00AF708F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ac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os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)</w:t>
      </w:r>
      <w:r w:rsidRPr="00AF708F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u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w w:val="104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ti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cu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la</w:t>
      </w:r>
      <w:r w:rsidRPr="00AF708F">
        <w:rPr>
          <w:rFonts w:asciiTheme="minorHAnsi" w:eastAsia="Arial Narrow" w:hAnsiTheme="minorHAnsi" w:cstheme="minorHAnsi"/>
          <w:spacing w:val="1"/>
          <w:w w:val="104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2"/>
          <w:w w:val="103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y</w:t>
      </w:r>
      <w:r w:rsidRPr="00AF708F">
        <w:rPr>
          <w:rFonts w:asciiTheme="minorHAnsi" w:hAnsiTheme="minorHAnsi" w:cstheme="minorHAnsi"/>
          <w:w w:val="10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nc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ern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2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ou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ua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.</w:t>
      </w:r>
      <w:r w:rsidRPr="00AF708F">
        <w:rPr>
          <w:rFonts w:asciiTheme="minorHAnsi" w:hAnsiTheme="minorHAnsi" w:cstheme="minorHAnsi"/>
          <w:sz w:val="24"/>
          <w:szCs w:val="24"/>
        </w:rPr>
        <w:t xml:space="preserve">  </w:t>
      </w:r>
      <w:r w:rsidRPr="00AF708F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fe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2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f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yo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u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thi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g</w:t>
      </w:r>
      <w:r w:rsidRPr="00AF708F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elf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.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v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,</w:t>
      </w:r>
      <w:r w:rsidRPr="00AF708F">
        <w:rPr>
          <w:rFonts w:asciiTheme="minorHAnsi" w:hAnsiTheme="minorHAnsi" w:cstheme="minorHAnsi"/>
          <w:spacing w:val="1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4"/>
          <w:w w:val="103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e</w:t>
      </w:r>
      <w:r w:rsidRPr="00AF708F">
        <w:rPr>
          <w:rFonts w:asciiTheme="minorHAnsi" w:hAnsiTheme="minorHAnsi" w:cstheme="minorHAnsi"/>
          <w:w w:val="10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u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vo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nc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3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,</w:t>
      </w:r>
      <w:r w:rsidRPr="00AF708F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a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op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l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ou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me</w:t>
      </w:r>
      <w:r w:rsidRPr="00AF708F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v</w:t>
      </w:r>
      <w:r w:rsidRPr="00AF708F">
        <w:rPr>
          <w:rFonts w:asciiTheme="minorHAnsi" w:eastAsia="Arial Narrow" w:hAnsiTheme="minorHAnsi" w:cstheme="minorHAnsi"/>
          <w:spacing w:val="-2"/>
          <w:w w:val="103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a</w:t>
      </w:r>
      <w:r w:rsidRPr="00AF708F">
        <w:rPr>
          <w:rFonts w:asciiTheme="minorHAnsi" w:hAnsiTheme="minorHAnsi" w:cstheme="minorHAnsi"/>
          <w:w w:val="10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v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2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g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iv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u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or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2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gr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a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ec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w w:val="104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co</w:t>
      </w:r>
      <w:r w:rsidRPr="00AF708F">
        <w:rPr>
          <w:rFonts w:asciiTheme="minorHAnsi" w:eastAsia="Arial Narrow" w:hAnsiTheme="minorHAnsi" w:cstheme="minorHAnsi"/>
          <w:spacing w:val="-1"/>
          <w:w w:val="104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.</w:t>
      </w:r>
    </w:p>
    <w:p w14:paraId="6CF97EDA" w14:textId="77777777" w:rsidR="006B5975" w:rsidRPr="00AF708F" w:rsidRDefault="006B5975" w:rsidP="00F6442A">
      <w:pPr>
        <w:tabs>
          <w:tab w:val="left" w:pos="10489"/>
        </w:tabs>
        <w:spacing w:before="18" w:line="22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3A845AB2" w14:textId="77777777" w:rsidR="006B5975" w:rsidRPr="00AF708F" w:rsidRDefault="00F6442A" w:rsidP="00F6442A">
      <w:pPr>
        <w:tabs>
          <w:tab w:val="left" w:pos="10489"/>
        </w:tabs>
        <w:jc w:val="both"/>
        <w:rPr>
          <w:rFonts w:asciiTheme="minorHAnsi" w:eastAsia="Arial Narrow" w:hAnsiTheme="minorHAnsi" w:cstheme="minorHAnsi"/>
          <w:sz w:val="24"/>
          <w:szCs w:val="24"/>
        </w:rPr>
      </w:pP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u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exp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re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,</w:t>
      </w:r>
      <w:r w:rsidRPr="00AF708F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sie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gramStart"/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k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ac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tio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n</w:t>
      </w:r>
      <w:proofErr w:type="gramEnd"/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.</w:t>
      </w:r>
    </w:p>
    <w:p w14:paraId="02982EEB" w14:textId="77777777" w:rsidR="006B5975" w:rsidRPr="00AF708F" w:rsidRDefault="006B5975" w:rsidP="00F6442A">
      <w:pPr>
        <w:tabs>
          <w:tab w:val="left" w:pos="10489"/>
        </w:tabs>
        <w:spacing w:before="6" w:line="24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234C8F17" w14:textId="77777777" w:rsidR="006B5975" w:rsidRPr="00AF708F" w:rsidRDefault="00F6442A" w:rsidP="00F6442A">
      <w:pPr>
        <w:tabs>
          <w:tab w:val="left" w:pos="10489"/>
        </w:tabs>
        <w:spacing w:line="248" w:lineRule="auto"/>
        <w:ind w:right="478"/>
        <w:jc w:val="both"/>
        <w:rPr>
          <w:rFonts w:asciiTheme="minorHAnsi" w:eastAsia="Arial Narrow" w:hAnsiTheme="minorHAnsi" w:cstheme="minorHAnsi"/>
          <w:sz w:val="24"/>
          <w:szCs w:val="24"/>
        </w:rPr>
      </w:pP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lt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ou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g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h</w:t>
      </w:r>
      <w:r w:rsidRPr="00AF708F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yo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u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ex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pe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ov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ru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h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f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ll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g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,</w:t>
      </w:r>
      <w:r w:rsidRPr="00AF708F">
        <w:rPr>
          <w:rFonts w:asciiTheme="minorHAnsi" w:hAnsiTheme="minorHAnsi" w:cstheme="minorHAnsi"/>
          <w:spacing w:val="2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yo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u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l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2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w w:val="104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n</w:t>
      </w:r>
      <w:r w:rsidRPr="00AF708F">
        <w:rPr>
          <w:rFonts w:asciiTheme="minorHAnsi" w:hAnsiTheme="minorHAnsi" w:cstheme="minorHAnsi"/>
          <w:w w:val="10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nt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th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uf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fi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g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und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f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on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w w:val="104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.</w:t>
      </w:r>
    </w:p>
    <w:p w14:paraId="4B1A3528" w14:textId="77777777" w:rsidR="006B5975" w:rsidRPr="00AF708F" w:rsidRDefault="006B5975" w:rsidP="00F6442A">
      <w:pPr>
        <w:tabs>
          <w:tab w:val="left" w:pos="10489"/>
        </w:tabs>
        <w:spacing w:before="17" w:line="22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47761B2B" w14:textId="77777777" w:rsidR="006B5975" w:rsidRPr="00AF708F" w:rsidRDefault="00F6442A" w:rsidP="00F6442A">
      <w:pPr>
        <w:tabs>
          <w:tab w:val="left" w:pos="10489"/>
        </w:tabs>
        <w:jc w:val="both"/>
        <w:rPr>
          <w:rFonts w:asciiTheme="minorHAnsi" w:eastAsia="Arial Narrow" w:hAnsiTheme="minorHAnsi" w:cstheme="minorHAnsi"/>
          <w:sz w:val="24"/>
          <w:szCs w:val="24"/>
        </w:rPr>
      </w:pP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u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f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h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k</w:t>
      </w:r>
      <w:r w:rsidRPr="00AF708F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ad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vic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f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tr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es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v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2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be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on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w w:val="104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.</w:t>
      </w:r>
    </w:p>
    <w:p w14:paraId="18FD2015" w14:textId="77777777" w:rsidR="006B5975" w:rsidRPr="00AF708F" w:rsidRDefault="006B5975" w:rsidP="00AF708F">
      <w:pPr>
        <w:tabs>
          <w:tab w:val="left" w:pos="10489"/>
        </w:tabs>
        <w:spacing w:line="200" w:lineRule="exact"/>
        <w:rPr>
          <w:rFonts w:asciiTheme="minorHAnsi" w:hAnsiTheme="minorHAnsi" w:cstheme="minorHAnsi"/>
          <w:sz w:val="24"/>
          <w:szCs w:val="24"/>
        </w:rPr>
      </w:pPr>
    </w:p>
    <w:p w14:paraId="41C488D7" w14:textId="77777777" w:rsidR="006B5975" w:rsidRPr="00AF708F" w:rsidRDefault="006B5975" w:rsidP="00AF708F">
      <w:pPr>
        <w:tabs>
          <w:tab w:val="left" w:pos="10489"/>
        </w:tabs>
        <w:spacing w:before="3" w:line="280" w:lineRule="exact"/>
        <w:rPr>
          <w:rFonts w:asciiTheme="minorHAnsi" w:hAnsiTheme="minorHAnsi" w:cstheme="minorHAnsi"/>
          <w:sz w:val="24"/>
          <w:szCs w:val="24"/>
        </w:rPr>
      </w:pPr>
    </w:p>
    <w:p w14:paraId="2BC27753" w14:textId="77777777" w:rsidR="006B5975" w:rsidRPr="00AF708F" w:rsidRDefault="00F6442A" w:rsidP="00F6442A">
      <w:pPr>
        <w:tabs>
          <w:tab w:val="left" w:pos="10489"/>
        </w:tabs>
        <w:jc w:val="both"/>
        <w:rPr>
          <w:rFonts w:asciiTheme="minorHAnsi" w:eastAsia="Arial Narrow" w:hAnsiTheme="minorHAnsi" w:cstheme="minorHAnsi"/>
          <w:sz w:val="24"/>
          <w:szCs w:val="24"/>
        </w:rPr>
      </w:pPr>
      <w:r w:rsidRPr="00AF708F">
        <w:rPr>
          <w:rFonts w:asciiTheme="minorHAnsi" w:eastAsia="Arial Narrow" w:hAnsiTheme="minorHAnsi" w:cstheme="minorHAnsi"/>
          <w:b/>
          <w:spacing w:val="1"/>
          <w:sz w:val="24"/>
          <w:szCs w:val="24"/>
        </w:rPr>
        <w:t>5</w:t>
      </w:r>
      <w:r w:rsidRPr="00AF708F">
        <w:rPr>
          <w:rFonts w:asciiTheme="minorHAnsi" w:eastAsia="Arial Narrow" w:hAnsiTheme="minorHAnsi" w:cstheme="minorHAnsi"/>
          <w:b/>
          <w:spacing w:val="-2"/>
          <w:sz w:val="24"/>
          <w:szCs w:val="24"/>
        </w:rPr>
        <w:t>.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0</w:t>
      </w:r>
      <w:r w:rsidRPr="00AF708F">
        <w:rPr>
          <w:rFonts w:asciiTheme="minorHAnsi" w:hAnsiTheme="minorHAnsi" w:cstheme="minorHAnsi"/>
          <w:b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b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w</w:t>
      </w:r>
      <w:r w:rsidRPr="00AF708F">
        <w:rPr>
          <w:rFonts w:asciiTheme="minorHAnsi" w:hAnsiTheme="minorHAnsi" w:cstheme="minorHAnsi"/>
          <w:b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b/>
          <w:spacing w:val="-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b/>
          <w:spacing w:val="2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e</w:t>
      </w:r>
      <w:r w:rsidRPr="00AF708F">
        <w:rPr>
          <w:rFonts w:asciiTheme="minorHAnsi" w:hAnsiTheme="minorHAnsi" w:cstheme="minorHAnsi"/>
          <w:b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b/>
          <w:spacing w:val="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b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b/>
          <w:spacing w:val="2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b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t</w:t>
      </w:r>
      <w:r w:rsidRPr="00AF708F">
        <w:rPr>
          <w:rFonts w:asciiTheme="minorHAnsi" w:hAnsiTheme="minorHAnsi" w:cstheme="minorHAnsi"/>
          <w:b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b/>
          <w:spacing w:val="2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b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b/>
          <w:spacing w:val="-2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l</w:t>
      </w:r>
      <w:r w:rsidRPr="00AF708F">
        <w:rPr>
          <w:rFonts w:asciiTheme="minorHAnsi" w:hAnsiTheme="minorHAnsi" w:cstheme="minorHAnsi"/>
          <w:b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b/>
          <w:spacing w:val="1"/>
          <w:w w:val="104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b/>
          <w:spacing w:val="-1"/>
          <w:w w:val="103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b/>
          <w:spacing w:val="-4"/>
          <w:w w:val="103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b/>
          <w:spacing w:val="2"/>
          <w:w w:val="103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b/>
          <w:spacing w:val="-1"/>
          <w:w w:val="103"/>
          <w:sz w:val="24"/>
          <w:szCs w:val="24"/>
        </w:rPr>
        <w:t>on</w:t>
      </w:r>
      <w:r w:rsidRPr="00AF708F">
        <w:rPr>
          <w:rFonts w:asciiTheme="minorHAnsi" w:eastAsia="Arial Narrow" w:hAnsiTheme="minorHAnsi" w:cstheme="minorHAnsi"/>
          <w:b/>
          <w:w w:val="103"/>
          <w:sz w:val="24"/>
          <w:szCs w:val="24"/>
        </w:rPr>
        <w:t>d</w:t>
      </w:r>
    </w:p>
    <w:p w14:paraId="5E686F1C" w14:textId="77777777" w:rsidR="006B5975" w:rsidRPr="00AF708F" w:rsidRDefault="006B5975" w:rsidP="00F6442A">
      <w:pPr>
        <w:tabs>
          <w:tab w:val="left" w:pos="10489"/>
        </w:tabs>
        <w:spacing w:before="8" w:line="24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677B7BB5" w14:textId="77777777" w:rsidR="006B5975" w:rsidRPr="00AF708F" w:rsidRDefault="00F6442A" w:rsidP="00F6442A">
      <w:pPr>
        <w:tabs>
          <w:tab w:val="left" w:pos="10489"/>
        </w:tabs>
        <w:spacing w:line="247" w:lineRule="auto"/>
        <w:ind w:right="540"/>
        <w:jc w:val="both"/>
        <w:rPr>
          <w:rFonts w:asciiTheme="minorHAnsi" w:eastAsia="Arial Narrow" w:hAnsiTheme="minorHAnsi" w:cstheme="minorHAnsi"/>
          <w:sz w:val="24"/>
          <w:szCs w:val="24"/>
        </w:rPr>
      </w:pP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ac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ak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="003329C7">
        <w:rPr>
          <w:rFonts w:asciiTheme="minorHAnsi" w:hAnsiTheme="minorHAnsi" w:cstheme="minorHAnsi"/>
          <w:spacing w:val="2"/>
          <w:sz w:val="24"/>
          <w:szCs w:val="24"/>
        </w:rPr>
        <w:t>Designated Contact</w:t>
      </w:r>
      <w:r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l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tu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f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.</w:t>
      </w:r>
      <w:r w:rsidRPr="00AF708F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f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ini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l</w:t>
      </w:r>
      <w:r w:rsidRPr="00AF708F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q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4"/>
          <w:w w:val="103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e</w:t>
      </w:r>
      <w:r w:rsidRPr="00AF708F">
        <w:rPr>
          <w:rFonts w:asciiTheme="minorHAnsi" w:hAnsiTheme="minorHAnsi" w:cstheme="minorHAnsi"/>
          <w:w w:val="10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ou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2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f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v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ga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1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(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yi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g</w:t>
      </w:r>
      <w:r w:rsidRPr="00AF708F">
        <w:rPr>
          <w:rFonts w:asciiTheme="minorHAnsi" w:hAnsiTheme="minorHAnsi" w:cstheme="minorHAnsi"/>
          <w:spacing w:val="2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cif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c</w:t>
      </w:r>
      <w:r w:rsidRPr="00AF708F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3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th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w w:val="104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e</w:t>
      </w:r>
      <w:r w:rsidRPr="00AF708F">
        <w:rPr>
          <w:rFonts w:asciiTheme="minorHAnsi" w:hAnsiTheme="minorHAnsi" w:cstheme="minorHAnsi"/>
          <w:w w:val="10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pl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1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–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fo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xa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pl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ot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cti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1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sc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2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)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,</w:t>
      </w:r>
      <w:r w:rsidRPr="00AF708F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="003329C7">
        <w:rPr>
          <w:rFonts w:asciiTheme="minorHAnsi" w:hAnsiTheme="minorHAnsi" w:cstheme="minorHAnsi"/>
          <w:spacing w:val="13"/>
          <w:sz w:val="24"/>
          <w:szCs w:val="24"/>
        </w:rPr>
        <w:t xml:space="preserve">or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2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in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ve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sti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ga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g</w:t>
      </w:r>
      <w:r w:rsidRPr="00AF708F">
        <w:rPr>
          <w:rFonts w:asciiTheme="minorHAnsi" w:hAnsiTheme="minorHAnsi" w:cstheme="minorHAnsi"/>
          <w:spacing w:val="2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ffi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ce</w:t>
      </w:r>
      <w:r w:rsidRPr="00AF708F">
        <w:rPr>
          <w:rFonts w:asciiTheme="minorHAnsi" w:eastAsia="Arial Narrow" w:hAnsiTheme="minorHAnsi" w:cstheme="minorHAnsi"/>
          <w:w w:val="104"/>
          <w:sz w:val="24"/>
          <w:szCs w:val="24"/>
        </w:rPr>
        <w:t>r</w:t>
      </w:r>
      <w:r w:rsidRPr="00AF708F">
        <w:rPr>
          <w:rFonts w:asciiTheme="minorHAnsi" w:hAnsiTheme="minorHAnsi" w:cstheme="minorHAnsi"/>
          <w:w w:val="10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in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1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="003329C7">
        <w:rPr>
          <w:rFonts w:asciiTheme="minorHAnsi" w:eastAsia="Arial Narrow" w:hAnsiTheme="minorHAnsi" w:cstheme="minorHAnsi"/>
          <w:spacing w:val="4"/>
          <w:sz w:val="24"/>
          <w:szCs w:val="24"/>
        </w:rPr>
        <w:t>Designated Contact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.</w:t>
      </w:r>
    </w:p>
    <w:p w14:paraId="0745B63C" w14:textId="77777777" w:rsidR="006B5975" w:rsidRPr="00AF708F" w:rsidRDefault="006B5975" w:rsidP="00F6442A">
      <w:pPr>
        <w:tabs>
          <w:tab w:val="left" w:pos="10489"/>
        </w:tabs>
        <w:spacing w:before="18" w:line="22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186CC95B" w14:textId="77777777" w:rsidR="006B5975" w:rsidRPr="00AF708F" w:rsidRDefault="00F6442A" w:rsidP="00F6442A">
      <w:pPr>
        <w:tabs>
          <w:tab w:val="left" w:pos="10489"/>
        </w:tabs>
        <w:spacing w:line="248" w:lineRule="auto"/>
        <w:ind w:right="925"/>
        <w:jc w:val="both"/>
        <w:rPr>
          <w:rFonts w:asciiTheme="minorHAnsi" w:eastAsia="Arial Narrow" w:hAnsiTheme="minorHAnsi" w:cstheme="minorHAnsi"/>
          <w:sz w:val="24"/>
          <w:szCs w:val="24"/>
        </w:rPr>
      </w:pP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f</w:t>
      </w:r>
      <w:r w:rsidRPr="00AF708F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ge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cti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q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a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1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l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ak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be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f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a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f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l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nve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sti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ga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2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s</w:t>
      </w:r>
      <w:r w:rsidRPr="00AF708F">
        <w:rPr>
          <w:rFonts w:asciiTheme="minorHAnsi" w:hAnsiTheme="minorHAnsi" w:cstheme="minorHAnsi"/>
          <w:w w:val="10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du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ct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.</w:t>
      </w:r>
    </w:p>
    <w:p w14:paraId="20756C52" w14:textId="77777777" w:rsidR="006B5975" w:rsidRPr="00AF708F" w:rsidRDefault="006B5975" w:rsidP="00F6442A">
      <w:pPr>
        <w:tabs>
          <w:tab w:val="left" w:pos="10489"/>
        </w:tabs>
        <w:spacing w:before="17" w:line="22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53C94B79" w14:textId="77777777" w:rsidR="006B5975" w:rsidRPr="00AF708F" w:rsidRDefault="00F6442A" w:rsidP="00F6442A">
      <w:pPr>
        <w:tabs>
          <w:tab w:val="left" w:pos="10489"/>
        </w:tabs>
        <w:spacing w:line="248" w:lineRule="auto"/>
        <w:ind w:right="748"/>
        <w:jc w:val="both"/>
        <w:rPr>
          <w:rFonts w:asciiTheme="minorHAnsi" w:eastAsia="Arial Narrow" w:hAnsiTheme="minorHAnsi" w:cstheme="minorHAnsi"/>
          <w:sz w:val="24"/>
          <w:szCs w:val="24"/>
        </w:rPr>
      </w:pP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ve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rk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g</w:t>
      </w:r>
      <w:r w:rsidRPr="00AF708F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f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a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g</w:t>
      </w:r>
      <w:r w:rsidRPr="00AF708F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v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,</w:t>
      </w:r>
      <w:r w:rsidRPr="00AF708F">
        <w:rPr>
          <w:rFonts w:asciiTheme="minorHAnsi" w:hAnsiTheme="minorHAnsi" w:cstheme="minorHAnsi"/>
          <w:spacing w:val="1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="003329C7">
        <w:rPr>
          <w:rFonts w:asciiTheme="minorHAnsi" w:eastAsia="Arial Narrow" w:hAnsiTheme="minorHAnsi" w:cstheme="minorHAnsi"/>
          <w:spacing w:val="4"/>
          <w:sz w:val="24"/>
          <w:szCs w:val="24"/>
        </w:rPr>
        <w:t>Designated Contact</w:t>
      </w:r>
      <w:r>
        <w:rPr>
          <w:rFonts w:asciiTheme="minorHAnsi" w:eastAsia="Arial Narrow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l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ri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u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yo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3"/>
          <w:w w:val="103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e</w:t>
      </w:r>
      <w:r w:rsidRPr="00AF708F">
        <w:rPr>
          <w:rFonts w:asciiTheme="minorHAnsi" w:hAnsiTheme="minorHAnsi" w:cstheme="minorHAnsi"/>
          <w:w w:val="10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-1"/>
          <w:w w:val="104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ss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:</w:t>
      </w:r>
    </w:p>
    <w:p w14:paraId="6C6137F2" w14:textId="77777777" w:rsidR="006B5975" w:rsidRPr="00AF708F" w:rsidRDefault="006B5975" w:rsidP="00AF708F">
      <w:pPr>
        <w:tabs>
          <w:tab w:val="left" w:pos="10489"/>
        </w:tabs>
        <w:spacing w:before="18" w:line="220" w:lineRule="exact"/>
        <w:rPr>
          <w:rFonts w:asciiTheme="minorHAnsi" w:hAnsiTheme="minorHAnsi" w:cstheme="minorHAnsi"/>
          <w:sz w:val="24"/>
          <w:szCs w:val="24"/>
        </w:rPr>
      </w:pPr>
    </w:p>
    <w:p w14:paraId="68AC3AB2" w14:textId="77777777" w:rsidR="006B5975" w:rsidRPr="00F6442A" w:rsidRDefault="00F6442A" w:rsidP="00F6442A">
      <w:pPr>
        <w:pStyle w:val="ListParagraph"/>
        <w:numPr>
          <w:ilvl w:val="0"/>
          <w:numId w:val="4"/>
        </w:numPr>
        <w:tabs>
          <w:tab w:val="left" w:pos="10489"/>
        </w:tabs>
        <w:rPr>
          <w:rFonts w:asciiTheme="minorHAnsi" w:eastAsia="Arial Narrow" w:hAnsiTheme="minorHAnsi" w:cstheme="minorHAnsi"/>
          <w:sz w:val="24"/>
          <w:szCs w:val="24"/>
        </w:rPr>
      </w:pPr>
      <w:r w:rsidRPr="00F6442A">
        <w:rPr>
          <w:rFonts w:asciiTheme="minorHAnsi" w:eastAsia="Arial Narrow" w:hAnsiTheme="minorHAnsi" w:cstheme="minorHAnsi"/>
          <w:spacing w:val="2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ck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no</w:t>
      </w:r>
      <w:r w:rsidRPr="00F6442A">
        <w:rPr>
          <w:rFonts w:asciiTheme="minorHAnsi" w:eastAsia="Arial Narrow" w:hAnsiTheme="minorHAnsi" w:cstheme="minorHAnsi"/>
          <w:spacing w:val="-3"/>
          <w:sz w:val="24"/>
          <w:szCs w:val="24"/>
        </w:rPr>
        <w:t>w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d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g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in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g</w:t>
      </w:r>
      <w:r w:rsidRPr="00F6442A">
        <w:rPr>
          <w:rFonts w:asciiTheme="minorHAnsi" w:hAnsiTheme="minorHAnsi" w:cstheme="minorHAnsi"/>
          <w:spacing w:val="28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t</w:t>
      </w:r>
      <w:r w:rsidRPr="00F6442A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4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e</w:t>
      </w:r>
      <w:r w:rsidRPr="00F6442A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on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er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n</w:t>
      </w:r>
      <w:r w:rsidRPr="00F6442A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ha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s</w:t>
      </w:r>
      <w:r w:rsidRPr="00F6442A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be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n</w:t>
      </w:r>
      <w:r w:rsidRPr="00F6442A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w w:val="104"/>
          <w:sz w:val="24"/>
          <w:szCs w:val="24"/>
        </w:rPr>
        <w:t>r</w:t>
      </w:r>
      <w:r w:rsidRPr="00F6442A">
        <w:rPr>
          <w:rFonts w:asciiTheme="minorHAnsi" w:eastAsia="Arial Narrow" w:hAnsiTheme="minorHAnsi" w:cstheme="minorHAnsi"/>
          <w:spacing w:val="-4"/>
          <w:w w:val="103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ce</w:t>
      </w:r>
      <w:r w:rsidRPr="00F6442A">
        <w:rPr>
          <w:rFonts w:asciiTheme="minorHAnsi" w:eastAsia="Arial Narrow" w:hAnsiTheme="minorHAnsi" w:cstheme="minorHAnsi"/>
          <w:spacing w:val="-2"/>
          <w:w w:val="103"/>
          <w:sz w:val="24"/>
          <w:szCs w:val="24"/>
        </w:rPr>
        <w:t>i</w:t>
      </w:r>
      <w:r w:rsidRPr="00F6442A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v</w:t>
      </w:r>
      <w:r w:rsidRPr="00F6442A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w w:val="103"/>
          <w:sz w:val="24"/>
          <w:szCs w:val="24"/>
        </w:rPr>
        <w:t>d</w:t>
      </w:r>
    </w:p>
    <w:p w14:paraId="32549B34" w14:textId="77777777" w:rsidR="006B5975" w:rsidRPr="00AF708F" w:rsidRDefault="006B5975" w:rsidP="00AF708F">
      <w:pPr>
        <w:tabs>
          <w:tab w:val="left" w:pos="10489"/>
        </w:tabs>
        <w:spacing w:before="5" w:line="240" w:lineRule="exact"/>
        <w:rPr>
          <w:rFonts w:asciiTheme="minorHAnsi" w:hAnsiTheme="minorHAnsi" w:cstheme="minorHAnsi"/>
          <w:sz w:val="24"/>
          <w:szCs w:val="24"/>
        </w:rPr>
      </w:pPr>
    </w:p>
    <w:p w14:paraId="72D2D9E0" w14:textId="77777777" w:rsidR="006B5975" w:rsidRPr="00F6442A" w:rsidRDefault="00F6442A" w:rsidP="00F6442A">
      <w:pPr>
        <w:pStyle w:val="ListParagraph"/>
        <w:numPr>
          <w:ilvl w:val="0"/>
          <w:numId w:val="4"/>
        </w:numPr>
        <w:tabs>
          <w:tab w:val="left" w:pos="10489"/>
        </w:tabs>
        <w:rPr>
          <w:rFonts w:asciiTheme="minorHAnsi" w:eastAsia="Arial Narrow" w:hAnsiTheme="minorHAnsi" w:cstheme="minorHAnsi"/>
          <w:sz w:val="24"/>
          <w:szCs w:val="24"/>
        </w:rPr>
      </w:pPr>
      <w:r w:rsidRPr="00F6442A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d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ic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ti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g</w:t>
      </w:r>
      <w:r w:rsidRPr="00F6442A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ho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w</w:t>
      </w:r>
      <w:r w:rsidRPr="00F6442A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t</w:t>
      </w:r>
      <w:r w:rsidRPr="00F6442A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F6442A">
        <w:rPr>
          <w:rFonts w:asciiTheme="minorHAnsi" w:eastAsia="Arial Narrow" w:hAnsiTheme="minorHAnsi" w:cstheme="minorHAnsi"/>
          <w:spacing w:val="-4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po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se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s</w:t>
      </w:r>
      <w:r w:rsidRPr="00F6442A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o</w:t>
      </w:r>
      <w:r w:rsidRPr="00F6442A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4"/>
          <w:sz w:val="24"/>
          <w:szCs w:val="24"/>
        </w:rPr>
        <w:t>d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l</w:t>
      </w:r>
      <w:r w:rsidRPr="00F6442A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w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it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h</w:t>
      </w:r>
      <w:r w:rsidRPr="00F6442A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e</w:t>
      </w:r>
      <w:r w:rsidRPr="00F6442A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w w:val="103"/>
          <w:sz w:val="24"/>
          <w:szCs w:val="24"/>
        </w:rPr>
        <w:t>m</w:t>
      </w:r>
      <w:r w:rsidRPr="00F6442A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pacing w:val="-2"/>
          <w:w w:val="103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w w:val="104"/>
          <w:sz w:val="24"/>
          <w:szCs w:val="24"/>
        </w:rPr>
        <w:t>r</w:t>
      </w:r>
    </w:p>
    <w:p w14:paraId="1DFD6B3A" w14:textId="77777777" w:rsidR="006B5975" w:rsidRPr="00AF708F" w:rsidRDefault="006B5975" w:rsidP="00AF708F">
      <w:pPr>
        <w:tabs>
          <w:tab w:val="left" w:pos="10489"/>
        </w:tabs>
        <w:spacing w:before="5" w:line="240" w:lineRule="exact"/>
        <w:rPr>
          <w:rFonts w:asciiTheme="minorHAnsi" w:hAnsiTheme="minorHAnsi" w:cstheme="minorHAnsi"/>
          <w:sz w:val="24"/>
          <w:szCs w:val="24"/>
        </w:rPr>
      </w:pPr>
    </w:p>
    <w:p w14:paraId="1E07457F" w14:textId="77777777" w:rsidR="006B5975" w:rsidRPr="00F6442A" w:rsidRDefault="00F6442A" w:rsidP="00F6442A">
      <w:pPr>
        <w:pStyle w:val="ListParagraph"/>
        <w:numPr>
          <w:ilvl w:val="0"/>
          <w:numId w:val="4"/>
        </w:numPr>
        <w:tabs>
          <w:tab w:val="left" w:pos="10489"/>
        </w:tabs>
        <w:rPr>
          <w:rFonts w:asciiTheme="minorHAnsi" w:eastAsia="Arial Narrow" w:hAnsiTheme="minorHAnsi" w:cstheme="minorHAnsi"/>
          <w:sz w:val="24"/>
          <w:szCs w:val="24"/>
        </w:rPr>
      </w:pPr>
      <w:r w:rsidRPr="00F6442A">
        <w:rPr>
          <w:rFonts w:asciiTheme="minorHAnsi" w:eastAsia="Arial Narrow" w:hAnsiTheme="minorHAnsi" w:cstheme="minorHAnsi"/>
          <w:sz w:val="24"/>
          <w:szCs w:val="24"/>
        </w:rPr>
        <w:t>G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v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in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g</w:t>
      </w:r>
      <w:r w:rsidRPr="00F6442A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n</w:t>
      </w:r>
      <w:r w:rsidRPr="00F6442A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F6442A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m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at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e</w:t>
      </w:r>
      <w:r w:rsidRPr="00F6442A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f</w:t>
      </w:r>
      <w:r w:rsidRPr="00F6442A">
        <w:rPr>
          <w:rFonts w:asciiTheme="minorHAnsi" w:hAnsiTheme="minorHAnsi" w:cstheme="minorHAnsi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w</w:t>
      </w:r>
      <w:r w:rsidRPr="00F6442A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on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g</w:t>
      </w:r>
      <w:r w:rsidRPr="00F6442A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t</w:t>
      </w:r>
      <w:r w:rsidRPr="00F6442A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w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il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l</w:t>
      </w:r>
      <w:r w:rsidRPr="00F6442A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k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e</w:t>
      </w:r>
      <w:r w:rsidRPr="00F6442A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o</w:t>
      </w:r>
      <w:r w:rsidRPr="00F6442A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p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ro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vi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d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e</w:t>
      </w:r>
      <w:r w:rsidRPr="00F6442A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a</w:t>
      </w:r>
      <w:r w:rsidRPr="00F6442A">
        <w:rPr>
          <w:rFonts w:asciiTheme="minorHAnsi" w:hAnsiTheme="minorHAnsi" w:cstheme="minorHAnsi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f</w:t>
      </w:r>
      <w:r w:rsidRPr="00F6442A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l</w:t>
      </w:r>
      <w:r w:rsidRPr="00F6442A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4"/>
          <w:w w:val="104"/>
          <w:sz w:val="24"/>
          <w:szCs w:val="24"/>
        </w:rPr>
        <w:t>r</w:t>
      </w:r>
      <w:r w:rsidRPr="00F6442A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es</w:t>
      </w:r>
      <w:r w:rsidRPr="00F6442A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p</w:t>
      </w:r>
      <w:r w:rsidRPr="00F6442A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pacing w:val="-4"/>
          <w:w w:val="103"/>
          <w:sz w:val="24"/>
          <w:szCs w:val="24"/>
        </w:rPr>
        <w:t>n</w:t>
      </w:r>
      <w:r w:rsidRPr="00F6442A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s</w:t>
      </w:r>
      <w:r w:rsidRPr="00F6442A">
        <w:rPr>
          <w:rFonts w:asciiTheme="minorHAnsi" w:eastAsia="Arial Narrow" w:hAnsiTheme="minorHAnsi" w:cstheme="minorHAnsi"/>
          <w:w w:val="103"/>
          <w:sz w:val="24"/>
          <w:szCs w:val="24"/>
        </w:rPr>
        <w:t>e</w:t>
      </w:r>
    </w:p>
    <w:p w14:paraId="1801E02C" w14:textId="77777777" w:rsidR="006B5975" w:rsidRPr="00AF708F" w:rsidRDefault="006B5975" w:rsidP="00AF708F">
      <w:pPr>
        <w:tabs>
          <w:tab w:val="left" w:pos="10489"/>
        </w:tabs>
        <w:spacing w:before="5" w:line="240" w:lineRule="exact"/>
        <w:rPr>
          <w:rFonts w:asciiTheme="minorHAnsi" w:hAnsiTheme="minorHAnsi" w:cstheme="minorHAnsi"/>
          <w:sz w:val="24"/>
          <w:szCs w:val="24"/>
        </w:rPr>
      </w:pPr>
    </w:p>
    <w:p w14:paraId="1B01B2F5" w14:textId="77777777" w:rsidR="006B5975" w:rsidRPr="00F6442A" w:rsidRDefault="00F6442A" w:rsidP="00F6442A">
      <w:pPr>
        <w:pStyle w:val="ListParagraph"/>
        <w:numPr>
          <w:ilvl w:val="0"/>
          <w:numId w:val="4"/>
        </w:numPr>
        <w:tabs>
          <w:tab w:val="left" w:pos="10489"/>
        </w:tabs>
        <w:rPr>
          <w:rFonts w:asciiTheme="minorHAnsi" w:eastAsia="Arial Narrow" w:hAnsiTheme="minorHAnsi" w:cstheme="minorHAnsi"/>
          <w:sz w:val="24"/>
          <w:szCs w:val="24"/>
        </w:rPr>
      </w:pPr>
      <w:r w:rsidRPr="00F6442A">
        <w:rPr>
          <w:rFonts w:asciiTheme="minorHAnsi" w:eastAsia="Arial Narrow" w:hAnsiTheme="minorHAnsi" w:cstheme="minorHAnsi"/>
          <w:spacing w:val="2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lli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g</w:t>
      </w:r>
      <w:r w:rsidRPr="00F6442A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y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u</w:t>
      </w:r>
      <w:r w:rsidRPr="00F6442A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w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et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r</w:t>
      </w:r>
      <w:r w:rsidRPr="00F6442A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y</w:t>
      </w:r>
      <w:r w:rsidRPr="00F6442A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ini</w:t>
      </w:r>
      <w:r w:rsidRPr="00F6442A">
        <w:rPr>
          <w:rFonts w:asciiTheme="minorHAnsi" w:eastAsia="Arial Narrow" w:hAnsiTheme="minorHAnsi" w:cstheme="minorHAnsi"/>
          <w:spacing w:val="-2"/>
          <w:sz w:val="24"/>
          <w:szCs w:val="24"/>
        </w:rPr>
        <w:t>ti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l</w:t>
      </w:r>
      <w:r w:rsidRPr="00F6442A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q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uir</w:t>
      </w:r>
      <w:r w:rsidRPr="00F6442A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s</w:t>
      </w:r>
      <w:r w:rsidRPr="00F6442A">
        <w:rPr>
          <w:rFonts w:asciiTheme="minorHAnsi" w:hAnsiTheme="minorHAnsi" w:cstheme="minorHAnsi"/>
          <w:spacing w:val="19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4"/>
          <w:sz w:val="24"/>
          <w:szCs w:val="24"/>
        </w:rPr>
        <w:t>h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av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e</w:t>
      </w:r>
      <w:r w:rsidRPr="00F6442A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be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n</w:t>
      </w:r>
      <w:r w:rsidRPr="00F6442A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3"/>
          <w:w w:val="103"/>
          <w:sz w:val="24"/>
          <w:szCs w:val="24"/>
        </w:rPr>
        <w:t>m</w:t>
      </w:r>
      <w:r w:rsidRPr="00F6442A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d</w:t>
      </w:r>
      <w:r w:rsidRPr="00F6442A">
        <w:rPr>
          <w:rFonts w:asciiTheme="minorHAnsi" w:eastAsia="Arial Narrow" w:hAnsiTheme="minorHAnsi" w:cstheme="minorHAnsi"/>
          <w:w w:val="103"/>
          <w:sz w:val="24"/>
          <w:szCs w:val="24"/>
        </w:rPr>
        <w:t>e</w:t>
      </w:r>
    </w:p>
    <w:p w14:paraId="2B3B129C" w14:textId="77777777" w:rsidR="006B5975" w:rsidRPr="00AF708F" w:rsidRDefault="006B5975" w:rsidP="00AF708F">
      <w:pPr>
        <w:tabs>
          <w:tab w:val="left" w:pos="10489"/>
        </w:tabs>
        <w:spacing w:before="2" w:line="240" w:lineRule="exact"/>
        <w:rPr>
          <w:rFonts w:asciiTheme="minorHAnsi" w:hAnsiTheme="minorHAnsi" w:cstheme="minorHAnsi"/>
          <w:sz w:val="24"/>
          <w:szCs w:val="24"/>
        </w:rPr>
      </w:pPr>
    </w:p>
    <w:p w14:paraId="1445A797" w14:textId="77777777" w:rsidR="006B5975" w:rsidRPr="00F6442A" w:rsidRDefault="00F6442A" w:rsidP="00F6442A">
      <w:pPr>
        <w:pStyle w:val="ListParagraph"/>
        <w:numPr>
          <w:ilvl w:val="0"/>
          <w:numId w:val="4"/>
        </w:numPr>
        <w:tabs>
          <w:tab w:val="left" w:pos="10489"/>
        </w:tabs>
        <w:rPr>
          <w:rFonts w:asciiTheme="minorHAnsi" w:eastAsia="Arial Narrow" w:hAnsiTheme="minorHAnsi" w:cstheme="minorHAnsi"/>
          <w:sz w:val="24"/>
          <w:szCs w:val="24"/>
        </w:rPr>
      </w:pPr>
      <w:r w:rsidRPr="00F6442A">
        <w:rPr>
          <w:rFonts w:asciiTheme="minorHAnsi" w:eastAsia="Arial Narrow" w:hAnsiTheme="minorHAnsi" w:cstheme="minorHAnsi"/>
          <w:spacing w:val="2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lli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g</w:t>
      </w:r>
      <w:r w:rsidRPr="00F6442A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y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u</w:t>
      </w:r>
      <w:r w:rsidRPr="00F6442A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w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et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r</w:t>
      </w:r>
      <w:r w:rsidRPr="00F6442A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2"/>
          <w:sz w:val="24"/>
          <w:szCs w:val="24"/>
        </w:rPr>
        <w:t>f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u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r</w:t>
      </w:r>
      <w:r w:rsidRPr="00F6442A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ve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sti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ga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ti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on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s</w:t>
      </w:r>
      <w:r w:rsidRPr="00F6442A">
        <w:rPr>
          <w:rFonts w:asciiTheme="minorHAnsi" w:hAnsiTheme="minorHAnsi" w:cstheme="minorHAnsi"/>
          <w:spacing w:val="29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3"/>
          <w:sz w:val="24"/>
          <w:szCs w:val="24"/>
        </w:rPr>
        <w:t>w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il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l</w:t>
      </w:r>
      <w:r w:rsidRPr="00F6442A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ta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k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e</w:t>
      </w:r>
      <w:r w:rsidRPr="00F6442A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,</w:t>
      </w:r>
      <w:r w:rsidRPr="00F6442A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an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d</w:t>
      </w:r>
      <w:r w:rsidRPr="00F6442A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f</w:t>
      </w:r>
      <w:r w:rsidRPr="00F6442A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ot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,</w:t>
      </w:r>
      <w:r w:rsidRPr="00F6442A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w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y</w:t>
      </w:r>
      <w:r w:rsidRPr="00F6442A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n</w:t>
      </w:r>
      <w:r w:rsidRPr="00F6442A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w w:val="103"/>
          <w:sz w:val="24"/>
          <w:szCs w:val="24"/>
        </w:rPr>
        <w:t>t</w:t>
      </w:r>
    </w:p>
    <w:p w14:paraId="4F3B192E" w14:textId="77777777" w:rsidR="006B5975" w:rsidRPr="00AF708F" w:rsidRDefault="006B5975" w:rsidP="00AF708F">
      <w:pPr>
        <w:tabs>
          <w:tab w:val="left" w:pos="10489"/>
        </w:tabs>
        <w:spacing w:before="7" w:line="240" w:lineRule="exact"/>
        <w:rPr>
          <w:rFonts w:asciiTheme="minorHAnsi" w:hAnsiTheme="minorHAnsi" w:cstheme="minorHAnsi"/>
          <w:sz w:val="24"/>
          <w:szCs w:val="24"/>
        </w:rPr>
      </w:pPr>
    </w:p>
    <w:p w14:paraId="2941E4EF" w14:textId="77777777" w:rsidR="006B5975" w:rsidRPr="00F6442A" w:rsidRDefault="00F6442A" w:rsidP="00F6442A">
      <w:pPr>
        <w:pStyle w:val="ListParagraph"/>
        <w:numPr>
          <w:ilvl w:val="0"/>
          <w:numId w:val="4"/>
        </w:numPr>
        <w:tabs>
          <w:tab w:val="left" w:pos="10489"/>
        </w:tabs>
        <w:spacing w:line="243" w:lineRule="auto"/>
        <w:ind w:right="352"/>
        <w:rPr>
          <w:rFonts w:asciiTheme="minorHAnsi" w:eastAsia="Arial Narrow" w:hAnsiTheme="minorHAnsi" w:cstheme="minorHAnsi"/>
          <w:sz w:val="24"/>
          <w:szCs w:val="24"/>
        </w:rPr>
      </w:pPr>
      <w:r w:rsidRPr="00F6442A">
        <w:rPr>
          <w:rFonts w:asciiTheme="minorHAnsi" w:eastAsia="Arial Narrow" w:hAnsiTheme="minorHAnsi" w:cstheme="minorHAnsi"/>
          <w:spacing w:val="2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lli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g</w:t>
      </w:r>
      <w:r w:rsidRPr="00F6442A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y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u</w:t>
      </w:r>
      <w:r w:rsidRPr="00F6442A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e</w:t>
      </w:r>
      <w:r w:rsidRPr="00F6442A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4"/>
          <w:sz w:val="24"/>
          <w:szCs w:val="24"/>
        </w:rPr>
        <w:t>n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me</w:t>
      </w:r>
      <w:r w:rsidRPr="00F6442A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4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f</w:t>
      </w:r>
      <w:r w:rsidRPr="00F6442A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e</w:t>
      </w:r>
      <w:r w:rsidRPr="00F6442A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per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n</w:t>
      </w:r>
      <w:r w:rsidRPr="00F6442A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r</w:t>
      </w:r>
      <w:r w:rsidRPr="00F6442A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4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g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y</w:t>
      </w:r>
      <w:r w:rsidRPr="00F6442A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w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o</w:t>
      </w:r>
      <w:r w:rsidRPr="00F6442A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F6442A">
        <w:rPr>
          <w:rFonts w:asciiTheme="minorHAnsi" w:eastAsia="Arial Narrow" w:hAnsiTheme="minorHAnsi" w:cstheme="minorHAnsi"/>
          <w:spacing w:val="-4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s</w:t>
      </w:r>
      <w:r w:rsidRPr="00F6442A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bee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n</w:t>
      </w:r>
      <w:r w:rsidRPr="00F6442A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p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oin</w:t>
      </w:r>
      <w:r w:rsidRPr="00F6442A">
        <w:rPr>
          <w:rFonts w:asciiTheme="minorHAnsi" w:eastAsia="Arial Narrow" w:hAnsiTheme="minorHAnsi" w:cstheme="minorHAnsi"/>
          <w:spacing w:val="-4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d</w:t>
      </w:r>
      <w:r w:rsidRPr="00F6442A">
        <w:rPr>
          <w:rFonts w:asciiTheme="minorHAnsi" w:hAnsiTheme="minorHAnsi" w:cstheme="minorHAnsi"/>
          <w:spacing w:val="19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b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y</w:t>
      </w:r>
      <w:r w:rsidRPr="00F6442A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th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e</w:t>
      </w:r>
      <w:r w:rsidRPr="00F6442A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2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us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t</w:t>
      </w:r>
      <w:r w:rsidRPr="00F6442A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o</w:t>
      </w:r>
      <w:r w:rsidRPr="00F6442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in</w:t>
      </w:r>
      <w:r w:rsidRPr="00F6442A">
        <w:rPr>
          <w:rFonts w:asciiTheme="minorHAnsi" w:eastAsia="Arial Narrow" w:hAnsiTheme="minorHAnsi" w:cstheme="minorHAnsi"/>
          <w:spacing w:val="-4"/>
          <w:sz w:val="24"/>
          <w:szCs w:val="24"/>
        </w:rPr>
        <w:t>v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sti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g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e</w:t>
      </w:r>
      <w:r w:rsidRPr="00F6442A">
        <w:rPr>
          <w:rFonts w:asciiTheme="minorHAnsi" w:hAnsiTheme="minorHAnsi" w:cstheme="minorHAnsi"/>
          <w:spacing w:val="21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h</w:t>
      </w:r>
      <w:r w:rsidRPr="00F6442A">
        <w:rPr>
          <w:rFonts w:asciiTheme="minorHAnsi" w:eastAsia="Arial Narrow" w:hAnsiTheme="minorHAnsi" w:cstheme="minorHAnsi"/>
          <w:w w:val="103"/>
          <w:sz w:val="24"/>
          <w:szCs w:val="24"/>
        </w:rPr>
        <w:t>e</w:t>
      </w:r>
      <w:r w:rsidRPr="00F6442A">
        <w:rPr>
          <w:rFonts w:asciiTheme="minorHAnsi" w:hAnsiTheme="minorHAnsi" w:cstheme="minorHAnsi"/>
          <w:w w:val="103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w w:val="103"/>
          <w:sz w:val="24"/>
          <w:szCs w:val="24"/>
        </w:rPr>
        <w:t>m</w:t>
      </w:r>
      <w:r w:rsidRPr="00F6442A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tte</w:t>
      </w:r>
      <w:r w:rsidRPr="00F6442A">
        <w:rPr>
          <w:rFonts w:asciiTheme="minorHAnsi" w:eastAsia="Arial Narrow" w:hAnsiTheme="minorHAnsi" w:cstheme="minorHAnsi"/>
          <w:w w:val="104"/>
          <w:sz w:val="24"/>
          <w:szCs w:val="24"/>
        </w:rPr>
        <w:t>r</w:t>
      </w:r>
    </w:p>
    <w:p w14:paraId="5FF87BE4" w14:textId="77777777" w:rsidR="00F6442A" w:rsidRPr="00F6442A" w:rsidRDefault="00F6442A" w:rsidP="00F6442A">
      <w:pPr>
        <w:pStyle w:val="ListParagraph"/>
        <w:rPr>
          <w:rFonts w:asciiTheme="minorHAnsi" w:eastAsia="Arial Narrow" w:hAnsiTheme="minorHAnsi" w:cstheme="minorHAnsi"/>
          <w:sz w:val="24"/>
          <w:szCs w:val="24"/>
        </w:rPr>
      </w:pPr>
    </w:p>
    <w:p w14:paraId="5AB5B637" w14:textId="77777777" w:rsidR="006B5975" w:rsidRPr="00F6442A" w:rsidRDefault="00F6442A" w:rsidP="00F6442A">
      <w:pPr>
        <w:pStyle w:val="ListParagraph"/>
        <w:numPr>
          <w:ilvl w:val="0"/>
          <w:numId w:val="4"/>
        </w:numPr>
        <w:tabs>
          <w:tab w:val="left" w:pos="10489"/>
        </w:tabs>
        <w:spacing w:before="5" w:line="249" w:lineRule="auto"/>
        <w:ind w:right="320"/>
        <w:rPr>
          <w:rFonts w:asciiTheme="minorHAnsi" w:eastAsia="Arial Narrow" w:hAnsiTheme="minorHAnsi" w:cstheme="minorHAnsi"/>
          <w:sz w:val="24"/>
          <w:szCs w:val="24"/>
        </w:rPr>
      </w:pPr>
      <w:r w:rsidRPr="00F6442A">
        <w:rPr>
          <w:rFonts w:asciiTheme="minorHAnsi" w:eastAsia="Arial Narrow" w:hAnsiTheme="minorHAnsi" w:cstheme="minorHAnsi"/>
          <w:spacing w:val="-3"/>
          <w:sz w:val="24"/>
          <w:szCs w:val="24"/>
        </w:rPr>
        <w:t>N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m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in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g</w:t>
      </w:r>
      <w:r w:rsidRPr="00F6442A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n</w:t>
      </w:r>
      <w:r w:rsidRPr="00F6442A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in</w:t>
      </w:r>
      <w:r w:rsidRPr="00F6442A">
        <w:rPr>
          <w:rFonts w:asciiTheme="minorHAnsi" w:eastAsia="Arial Narrow" w:hAnsiTheme="minorHAnsi" w:cstheme="minorHAnsi"/>
          <w:spacing w:val="-4"/>
          <w:sz w:val="24"/>
          <w:szCs w:val="24"/>
        </w:rPr>
        <w:t>d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nd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t</w:t>
      </w:r>
      <w:r w:rsidRPr="00F6442A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pacing w:val="-4"/>
          <w:sz w:val="24"/>
          <w:szCs w:val="24"/>
        </w:rPr>
        <w:t>r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n</w:t>
      </w:r>
      <w:r w:rsidRPr="00F6442A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o</w:t>
      </w:r>
      <w:r w:rsidRPr="00F6442A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up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p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t</w:t>
      </w:r>
      <w:r w:rsidRPr="00F6442A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y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u</w:t>
      </w:r>
      <w:r w:rsidRPr="00F6442A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d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ur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g</w:t>
      </w:r>
      <w:r w:rsidRPr="00F6442A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4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y</w:t>
      </w:r>
      <w:r w:rsidRPr="00F6442A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v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st</w:t>
      </w:r>
      <w:r w:rsidRPr="00F6442A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g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ti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n</w:t>
      </w:r>
      <w:r w:rsidRPr="00F6442A">
        <w:rPr>
          <w:rFonts w:asciiTheme="minorHAnsi" w:hAnsiTheme="minorHAnsi" w:cstheme="minorHAnsi"/>
          <w:spacing w:val="24"/>
          <w:sz w:val="24"/>
          <w:szCs w:val="24"/>
        </w:rPr>
        <w:t xml:space="preserve"> </w:t>
      </w:r>
      <w:proofErr w:type="gramStart"/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.g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.</w:t>
      </w:r>
      <w:proofErr w:type="gramEnd"/>
      <w:r w:rsidRPr="00F6442A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yo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u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r</w:t>
      </w:r>
      <w:r w:rsidRPr="00F6442A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ra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d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e</w:t>
      </w:r>
      <w:r w:rsidRPr="00F6442A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u</w:t>
      </w:r>
      <w:r w:rsidRPr="00F6442A">
        <w:rPr>
          <w:rFonts w:asciiTheme="minorHAnsi" w:eastAsia="Arial Narrow" w:hAnsiTheme="minorHAnsi" w:cstheme="minorHAnsi"/>
          <w:spacing w:val="-4"/>
          <w:sz w:val="24"/>
          <w:szCs w:val="24"/>
        </w:rPr>
        <w:t>n</w:t>
      </w:r>
      <w:r w:rsidRPr="00F6442A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n</w:t>
      </w:r>
      <w:r w:rsidRPr="00F6442A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of</w:t>
      </w:r>
      <w:r w:rsidRPr="00F6442A">
        <w:rPr>
          <w:rFonts w:asciiTheme="minorHAnsi" w:eastAsia="Arial Narrow" w:hAnsiTheme="minorHAnsi" w:cstheme="minorHAnsi"/>
          <w:spacing w:val="-2"/>
          <w:w w:val="103"/>
          <w:sz w:val="24"/>
          <w:szCs w:val="24"/>
        </w:rPr>
        <w:t>f</w:t>
      </w:r>
      <w:r w:rsidRPr="00F6442A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i</w:t>
      </w:r>
      <w:r w:rsidRPr="00F6442A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c</w:t>
      </w:r>
      <w:r w:rsidRPr="00F6442A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ia</w:t>
      </w:r>
      <w:r w:rsidRPr="00F6442A">
        <w:rPr>
          <w:rFonts w:asciiTheme="minorHAnsi" w:eastAsia="Arial Narrow" w:hAnsiTheme="minorHAnsi" w:cstheme="minorHAnsi"/>
          <w:spacing w:val="-2"/>
          <w:w w:val="103"/>
          <w:sz w:val="24"/>
          <w:szCs w:val="24"/>
        </w:rPr>
        <w:t>l</w:t>
      </w:r>
      <w:r w:rsidRPr="00F6442A">
        <w:rPr>
          <w:rFonts w:asciiTheme="minorHAnsi" w:eastAsia="Arial Narrow" w:hAnsiTheme="minorHAnsi" w:cstheme="minorHAnsi"/>
          <w:w w:val="103"/>
          <w:sz w:val="24"/>
          <w:szCs w:val="24"/>
        </w:rPr>
        <w:t>.</w:t>
      </w:r>
      <w:r w:rsidRPr="00F6442A">
        <w:rPr>
          <w:rFonts w:asciiTheme="minorHAnsi" w:hAnsiTheme="minorHAnsi" w:cstheme="minorHAnsi"/>
          <w:w w:val="103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2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s</w:t>
      </w:r>
      <w:r w:rsidRPr="00F6442A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m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d</w:t>
      </w:r>
      <w:r w:rsidRPr="00F6442A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er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so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n</w:t>
      </w:r>
      <w:r w:rsidRPr="00F6442A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w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il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l</w:t>
      </w:r>
      <w:r w:rsidRPr="00F6442A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proofErr w:type="gramStart"/>
      <w:r w:rsidRPr="00F6442A">
        <w:rPr>
          <w:rFonts w:asciiTheme="minorHAnsi" w:eastAsia="Arial Narrow" w:hAnsiTheme="minorHAnsi" w:cstheme="minorHAnsi"/>
          <w:sz w:val="24"/>
          <w:szCs w:val="24"/>
        </w:rPr>
        <w:t>m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k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e</w:t>
      </w:r>
      <w:r w:rsidRPr="00F6442A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nt</w:t>
      </w:r>
      <w:r w:rsidRPr="00F6442A">
        <w:rPr>
          <w:rFonts w:asciiTheme="minorHAnsi" w:eastAsia="Arial Narrow" w:hAnsiTheme="minorHAnsi" w:cstheme="minorHAnsi"/>
          <w:spacing w:val="-4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t</w:t>
      </w:r>
      <w:r w:rsidRPr="00F6442A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3"/>
          <w:sz w:val="24"/>
          <w:szCs w:val="24"/>
        </w:rPr>
        <w:t>w</w:t>
      </w:r>
      <w:r w:rsidRPr="00F6442A">
        <w:rPr>
          <w:rFonts w:asciiTheme="minorHAnsi" w:eastAsia="Arial Narrow" w:hAnsiTheme="minorHAnsi" w:cstheme="minorHAnsi"/>
          <w:spacing w:val="3"/>
          <w:sz w:val="24"/>
          <w:szCs w:val="24"/>
        </w:rPr>
        <w:t>i</w:t>
      </w:r>
      <w:r w:rsidRPr="00F6442A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h</w:t>
      </w:r>
      <w:proofErr w:type="gramEnd"/>
      <w:r w:rsidRPr="00F6442A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y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u</w:t>
      </w:r>
      <w:r w:rsidRPr="00F6442A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F6442A">
        <w:rPr>
          <w:rFonts w:asciiTheme="minorHAnsi" w:eastAsia="Arial Narrow" w:hAnsiTheme="minorHAnsi" w:cstheme="minorHAnsi"/>
          <w:spacing w:val="2"/>
          <w:sz w:val="24"/>
          <w:szCs w:val="24"/>
        </w:rPr>
        <w:t>m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m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ed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iat</w:t>
      </w:r>
      <w:r w:rsidRPr="00F6442A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ly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,</w:t>
      </w:r>
      <w:r w:rsidRPr="00F6442A">
        <w:rPr>
          <w:rFonts w:asciiTheme="minorHAnsi" w:hAnsiTheme="minorHAnsi" w:cstheme="minorHAnsi"/>
          <w:spacing w:val="24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x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n</w:t>
      </w:r>
      <w:r w:rsidRPr="00F6442A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F6442A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s/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r</w:t>
      </w:r>
      <w:r w:rsidRPr="00F6442A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ro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le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,</w:t>
      </w:r>
      <w:r w:rsidRPr="00F6442A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d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l</w:t>
      </w:r>
      <w:r w:rsidRPr="00F6442A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w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F6442A">
        <w:rPr>
          <w:rFonts w:asciiTheme="minorHAnsi" w:eastAsia="Arial Narrow" w:hAnsiTheme="minorHAnsi" w:cstheme="minorHAnsi"/>
          <w:spacing w:val="-4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h</w:t>
      </w:r>
      <w:r w:rsidRPr="00F6442A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l</w:t>
      </w:r>
      <w:r w:rsidRPr="00F6442A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c</w:t>
      </w:r>
      <w:r w:rsidRPr="00F6442A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n</w:t>
      </w:r>
      <w:r w:rsidRPr="00F6442A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fi</w:t>
      </w:r>
      <w:r w:rsidRPr="00F6442A">
        <w:rPr>
          <w:rFonts w:asciiTheme="minorHAnsi" w:eastAsia="Arial Narrow" w:hAnsiTheme="minorHAnsi" w:cstheme="minorHAnsi"/>
          <w:spacing w:val="-4"/>
          <w:w w:val="103"/>
          <w:sz w:val="24"/>
          <w:szCs w:val="24"/>
        </w:rPr>
        <w:t>d</w:t>
      </w:r>
      <w:r w:rsidRPr="00F6442A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en</w:t>
      </w:r>
      <w:r w:rsidRPr="00F6442A">
        <w:rPr>
          <w:rFonts w:asciiTheme="minorHAnsi" w:eastAsia="Arial Narrow" w:hAnsiTheme="minorHAnsi" w:cstheme="minorHAnsi"/>
          <w:spacing w:val="-2"/>
          <w:w w:val="103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i</w:t>
      </w:r>
      <w:r w:rsidRPr="00F6442A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li</w:t>
      </w:r>
      <w:r w:rsidRPr="00F6442A">
        <w:rPr>
          <w:rFonts w:asciiTheme="minorHAnsi" w:eastAsia="Arial Narrow" w:hAnsiTheme="minorHAnsi" w:cstheme="minorHAnsi"/>
          <w:spacing w:val="-2"/>
          <w:w w:val="103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w w:val="103"/>
          <w:sz w:val="24"/>
          <w:szCs w:val="24"/>
        </w:rPr>
        <w:t>y</w:t>
      </w:r>
      <w:r>
        <w:rPr>
          <w:rFonts w:asciiTheme="minorHAnsi" w:eastAsia="Arial Narrow" w:hAnsiTheme="minorHAnsi" w:cstheme="minorHAnsi"/>
          <w:w w:val="103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iss</w:t>
      </w:r>
      <w:r w:rsidRPr="00F6442A">
        <w:rPr>
          <w:rFonts w:asciiTheme="minorHAnsi" w:eastAsia="Arial Narrow" w:hAnsiTheme="minorHAnsi" w:cstheme="minorHAnsi"/>
          <w:spacing w:val="-4"/>
          <w:sz w:val="24"/>
          <w:szCs w:val="24"/>
        </w:rPr>
        <w:t>u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es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,</w:t>
      </w:r>
      <w:r w:rsidRPr="00F6442A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ag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e</w:t>
      </w:r>
      <w:r w:rsidRPr="00F6442A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2"/>
          <w:sz w:val="24"/>
          <w:szCs w:val="24"/>
        </w:rPr>
        <w:t>f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re</w:t>
      </w:r>
      <w:r w:rsidRPr="00F6442A">
        <w:rPr>
          <w:rFonts w:asciiTheme="minorHAnsi" w:eastAsia="Arial Narrow" w:hAnsiTheme="minorHAnsi" w:cstheme="minorHAnsi"/>
          <w:spacing w:val="-4"/>
          <w:sz w:val="24"/>
          <w:szCs w:val="24"/>
        </w:rPr>
        <w:t>q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u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en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y</w:t>
      </w:r>
      <w:r w:rsidRPr="00F6442A">
        <w:rPr>
          <w:rFonts w:asciiTheme="minorHAnsi" w:hAnsiTheme="minorHAnsi" w:cstheme="minorHAnsi"/>
          <w:spacing w:val="19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f</w:t>
      </w:r>
      <w:r w:rsidRPr="00F6442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on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ta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t</w:t>
      </w:r>
      <w:r w:rsidRPr="00F6442A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an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d</w:t>
      </w:r>
      <w:r w:rsidRPr="00F6442A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k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ee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p</w:t>
      </w:r>
      <w:r w:rsidRPr="00F6442A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yo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u</w:t>
      </w:r>
      <w:r w:rsidRPr="00F6442A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in</w:t>
      </w:r>
      <w:r w:rsidRPr="00F6442A">
        <w:rPr>
          <w:rFonts w:asciiTheme="minorHAnsi" w:eastAsia="Arial Narrow" w:hAnsiTheme="minorHAnsi" w:cstheme="minorHAnsi"/>
          <w:spacing w:val="-2"/>
          <w:sz w:val="24"/>
          <w:szCs w:val="24"/>
        </w:rPr>
        <w:t>f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m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d</w:t>
      </w:r>
      <w:r w:rsidRPr="00F6442A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ab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u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t</w:t>
      </w:r>
      <w:r w:rsidRPr="00F6442A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e</w:t>
      </w:r>
      <w:r w:rsidRPr="00F6442A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g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re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s</w:t>
      </w:r>
      <w:r w:rsidRPr="00F6442A">
        <w:rPr>
          <w:rFonts w:asciiTheme="minorHAnsi" w:hAnsiTheme="minorHAnsi" w:cstheme="minorHAnsi"/>
          <w:spacing w:val="17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f</w:t>
      </w:r>
      <w:r w:rsidRPr="00F6442A">
        <w:rPr>
          <w:rFonts w:asciiTheme="minorHAnsi" w:hAnsiTheme="minorHAnsi" w:cstheme="minorHAnsi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e</w:t>
      </w:r>
      <w:r w:rsidRPr="00F6442A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nv</w:t>
      </w:r>
      <w:r w:rsidRPr="00F6442A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F6442A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g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ati</w:t>
      </w:r>
      <w:r w:rsidRPr="00F6442A">
        <w:rPr>
          <w:rFonts w:asciiTheme="minorHAnsi" w:eastAsia="Arial Narrow" w:hAnsiTheme="minorHAnsi" w:cstheme="minorHAnsi"/>
          <w:spacing w:val="-4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n</w:t>
      </w:r>
      <w:r w:rsidRPr="00F6442A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d</w:t>
      </w:r>
      <w:r w:rsidRPr="00F6442A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2"/>
          <w:w w:val="103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h</w:t>
      </w:r>
      <w:r w:rsidRPr="00F6442A">
        <w:rPr>
          <w:rFonts w:asciiTheme="minorHAnsi" w:eastAsia="Arial Narrow" w:hAnsiTheme="minorHAnsi" w:cstheme="minorHAnsi"/>
          <w:w w:val="103"/>
          <w:sz w:val="24"/>
          <w:szCs w:val="24"/>
        </w:rPr>
        <w:t>e</w:t>
      </w:r>
      <w:r w:rsidRPr="00F6442A">
        <w:rPr>
          <w:rFonts w:asciiTheme="minorHAnsi" w:hAnsiTheme="minorHAnsi" w:cstheme="minorHAnsi"/>
          <w:w w:val="103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in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ve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sti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g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pacing w:val="-4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in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g</w:t>
      </w:r>
      <w:r w:rsidRPr="00F6442A">
        <w:rPr>
          <w:rFonts w:asciiTheme="minorHAnsi" w:hAnsiTheme="minorHAnsi" w:cstheme="minorHAnsi"/>
          <w:spacing w:val="24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ffi</w:t>
      </w:r>
      <w:r w:rsidRPr="00F6442A">
        <w:rPr>
          <w:rFonts w:asciiTheme="minorHAnsi" w:eastAsia="Arial Narrow" w:hAnsiTheme="minorHAnsi" w:cstheme="minorHAnsi"/>
          <w:spacing w:val="-4"/>
          <w:sz w:val="24"/>
          <w:szCs w:val="24"/>
        </w:rPr>
        <w:t>c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r</w:t>
      </w:r>
      <w:r w:rsidRPr="00F6442A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inf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or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m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d</w:t>
      </w:r>
      <w:r w:rsidRPr="00F6442A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f</w:t>
      </w:r>
      <w:r w:rsidRPr="00F6442A">
        <w:rPr>
          <w:rFonts w:asciiTheme="minorHAnsi" w:hAnsiTheme="minorHAnsi" w:cstheme="minorHAnsi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y</w:t>
      </w:r>
      <w:r w:rsidRPr="00F6442A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f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u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F6442A">
        <w:rPr>
          <w:rFonts w:asciiTheme="minorHAnsi" w:eastAsia="Arial Narrow" w:hAnsiTheme="minorHAnsi" w:cstheme="minorHAnsi"/>
          <w:spacing w:val="-4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he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r</w:t>
      </w:r>
      <w:r w:rsidRPr="00F6442A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ss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ue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s</w:t>
      </w:r>
      <w:r w:rsidRPr="00F6442A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y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u</w:t>
      </w:r>
      <w:r w:rsidRPr="00F6442A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pacing w:val="-4"/>
          <w:sz w:val="24"/>
          <w:szCs w:val="24"/>
        </w:rPr>
        <w:t>h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in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k</w:t>
      </w:r>
      <w:r w:rsidRPr="00F6442A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e</w:t>
      </w:r>
      <w:r w:rsidRPr="00F6442A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ec</w:t>
      </w:r>
      <w:r w:rsidRPr="00F6442A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ssa</w:t>
      </w:r>
      <w:r w:rsidRPr="00F6442A">
        <w:rPr>
          <w:rFonts w:asciiTheme="minorHAnsi" w:eastAsia="Arial Narrow" w:hAnsiTheme="minorHAnsi" w:cstheme="minorHAnsi"/>
          <w:spacing w:val="-4"/>
          <w:sz w:val="24"/>
          <w:szCs w:val="24"/>
        </w:rPr>
        <w:t>r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y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.</w:t>
      </w:r>
      <w:r w:rsidRPr="00F6442A">
        <w:rPr>
          <w:rFonts w:asciiTheme="minorHAnsi" w:hAnsiTheme="minorHAnsi" w:cstheme="minorHAnsi"/>
          <w:sz w:val="24"/>
          <w:szCs w:val="24"/>
        </w:rPr>
        <w:t xml:space="preserve"> </w:t>
      </w:r>
      <w:r w:rsidRPr="00F6442A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2"/>
          <w:sz w:val="24"/>
          <w:szCs w:val="24"/>
        </w:rPr>
        <w:t>Y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u</w:t>
      </w:r>
      <w:r w:rsidRPr="00F6442A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sh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ou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d</w:t>
      </w:r>
      <w:r w:rsidRPr="00F6442A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e</w:t>
      </w:r>
      <w:r w:rsidRPr="00F6442A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w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it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h</w:t>
      </w:r>
      <w:r w:rsidRPr="00F6442A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th</w:t>
      </w:r>
      <w:r w:rsidRPr="00F6442A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s</w:t>
      </w:r>
      <w:r w:rsidRPr="00F6442A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s</w:t>
      </w:r>
      <w:r w:rsidRPr="00F6442A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up</w:t>
      </w:r>
      <w:r w:rsidRPr="00F6442A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p</w:t>
      </w:r>
      <w:r w:rsidRPr="00F6442A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pacing w:val="1"/>
          <w:w w:val="104"/>
          <w:sz w:val="24"/>
          <w:szCs w:val="24"/>
        </w:rPr>
        <w:t>r</w:t>
      </w:r>
      <w:r w:rsidRPr="00F6442A">
        <w:rPr>
          <w:rFonts w:asciiTheme="minorHAnsi" w:eastAsia="Arial Narrow" w:hAnsiTheme="minorHAnsi" w:cstheme="minorHAnsi"/>
          <w:w w:val="103"/>
          <w:sz w:val="24"/>
          <w:szCs w:val="24"/>
        </w:rPr>
        <w:t>t</w:t>
      </w:r>
      <w:r w:rsidRPr="00F6442A">
        <w:rPr>
          <w:rFonts w:asciiTheme="minorHAnsi" w:hAnsiTheme="minorHAnsi" w:cstheme="minorHAnsi"/>
          <w:w w:val="103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pacing w:val="-2"/>
          <w:sz w:val="24"/>
          <w:szCs w:val="24"/>
        </w:rPr>
        <w:t>f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fic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r</w:t>
      </w:r>
      <w:r w:rsidRPr="00F6442A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y</w:t>
      </w:r>
      <w:r w:rsidRPr="00F6442A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nc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s</w:t>
      </w:r>
      <w:r w:rsidRPr="00F6442A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y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u</w:t>
      </w:r>
      <w:r w:rsidRPr="00F6442A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v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e</w:t>
      </w:r>
      <w:r w:rsidRPr="00F6442A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b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u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t</w:t>
      </w:r>
      <w:r w:rsidRPr="00F6442A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th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e</w:t>
      </w:r>
      <w:r w:rsidRPr="00F6442A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ond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uc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t</w:t>
      </w:r>
      <w:r w:rsidRPr="00F6442A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f</w:t>
      </w:r>
      <w:r w:rsidRPr="00F6442A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e</w:t>
      </w:r>
      <w:r w:rsidRPr="00F6442A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in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ves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ti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g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ati</w:t>
      </w:r>
      <w:r w:rsidRPr="00F6442A">
        <w:rPr>
          <w:rFonts w:asciiTheme="minorHAnsi" w:eastAsia="Arial Narrow" w:hAnsiTheme="minorHAnsi" w:cstheme="minorHAnsi"/>
          <w:spacing w:val="-4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.</w:t>
      </w:r>
      <w:r w:rsidRPr="00F6442A">
        <w:rPr>
          <w:rFonts w:asciiTheme="minorHAnsi" w:hAnsiTheme="minorHAnsi" w:cstheme="minorHAnsi"/>
          <w:sz w:val="24"/>
          <w:szCs w:val="24"/>
        </w:rPr>
        <w:t xml:space="preserve"> </w:t>
      </w:r>
      <w:r w:rsidRPr="00F6442A">
        <w:rPr>
          <w:rFonts w:asciiTheme="minorHAnsi" w:hAnsiTheme="minorHAnsi" w:cstheme="minorHAnsi"/>
          <w:spacing w:val="21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2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s</w:t>
      </w:r>
      <w:r w:rsidRPr="00F6442A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f</w:t>
      </w:r>
      <w:r w:rsidRPr="00F6442A">
        <w:rPr>
          <w:rFonts w:asciiTheme="minorHAnsi" w:eastAsia="Arial Narrow" w:hAnsiTheme="minorHAnsi" w:cstheme="minorHAnsi"/>
          <w:spacing w:val="-2"/>
          <w:sz w:val="24"/>
          <w:szCs w:val="24"/>
        </w:rPr>
        <w:t>f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ic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r</w:t>
      </w:r>
      <w:r w:rsidRPr="00F6442A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w</w:t>
      </w:r>
      <w:r w:rsidRPr="00F6442A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l</w:t>
      </w:r>
      <w:r w:rsidRPr="00F6442A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ak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e</w:t>
      </w:r>
      <w:r w:rsidRPr="00F6442A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p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pri</w:t>
      </w:r>
      <w:r w:rsidRPr="00F6442A">
        <w:rPr>
          <w:rFonts w:asciiTheme="minorHAnsi" w:eastAsia="Arial Narrow" w:hAnsiTheme="minorHAnsi" w:cstheme="minorHAnsi"/>
          <w:spacing w:val="-4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e</w:t>
      </w:r>
      <w:r w:rsidRPr="00F6442A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F6442A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p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s</w:t>
      </w:r>
      <w:r w:rsidRPr="00F6442A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4"/>
          <w:w w:val="103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w w:val="103"/>
          <w:sz w:val="24"/>
          <w:szCs w:val="24"/>
        </w:rPr>
        <w:t>o</w:t>
      </w:r>
      <w:r w:rsidRPr="00F6442A">
        <w:rPr>
          <w:rFonts w:asciiTheme="minorHAnsi" w:hAnsiTheme="minorHAnsi" w:cstheme="minorHAnsi"/>
          <w:w w:val="103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u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p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or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t</w:t>
      </w:r>
      <w:r w:rsidRPr="00F6442A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y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u</w:t>
      </w:r>
      <w:r w:rsidRPr="00F6442A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n</w:t>
      </w:r>
      <w:r w:rsidRPr="00F6442A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th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e</w:t>
      </w:r>
      <w:r w:rsidRPr="00F6442A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w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rk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F6442A">
        <w:rPr>
          <w:rFonts w:asciiTheme="minorHAnsi" w:eastAsia="Arial Narrow" w:hAnsiTheme="minorHAnsi" w:cstheme="minorHAnsi"/>
          <w:spacing w:val="-2"/>
          <w:sz w:val="24"/>
          <w:szCs w:val="24"/>
        </w:rPr>
        <w:t>l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ac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e</w:t>
      </w:r>
      <w:r w:rsidRPr="00F6442A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an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d</w:t>
      </w:r>
      <w:r w:rsidRPr="00F6442A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t</w:t>
      </w:r>
      <w:r w:rsidRPr="00F6442A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an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y</w:t>
      </w:r>
      <w:r w:rsidRPr="00F6442A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m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na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l</w:t>
      </w:r>
      <w:r w:rsidRPr="00F6442A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r</w:t>
      </w:r>
      <w:r w:rsidRPr="00F6442A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4"/>
          <w:sz w:val="24"/>
          <w:szCs w:val="24"/>
        </w:rPr>
        <w:t>d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cip</w:t>
      </w:r>
      <w:r w:rsidRPr="00F6442A">
        <w:rPr>
          <w:rFonts w:asciiTheme="minorHAnsi" w:eastAsia="Arial Narrow" w:hAnsiTheme="minorHAnsi" w:cstheme="minorHAnsi"/>
          <w:spacing w:val="-2"/>
          <w:sz w:val="24"/>
          <w:szCs w:val="24"/>
        </w:rPr>
        <w:t>l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nar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y</w:t>
      </w:r>
      <w:r w:rsidRPr="00F6442A">
        <w:rPr>
          <w:rFonts w:asciiTheme="minorHAnsi" w:hAnsiTheme="minorHAnsi" w:cstheme="minorHAnsi"/>
          <w:spacing w:val="24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ro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cee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di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ng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s</w:t>
      </w:r>
      <w:r w:rsidRPr="00F6442A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w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F6442A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h</w:t>
      </w:r>
      <w:r w:rsidRPr="00F6442A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m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y</w:t>
      </w:r>
      <w:r w:rsidRPr="00F6442A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v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en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tu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F6442A">
        <w:rPr>
          <w:rFonts w:asciiTheme="minorHAnsi" w:eastAsia="Arial Narrow" w:hAnsiTheme="minorHAnsi" w:cstheme="minorHAnsi"/>
          <w:spacing w:val="-2"/>
          <w:sz w:val="24"/>
          <w:szCs w:val="24"/>
        </w:rPr>
        <w:t>l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y</w:t>
      </w:r>
      <w:r w:rsidRPr="00F6442A">
        <w:rPr>
          <w:rFonts w:asciiTheme="minorHAnsi" w:hAnsiTheme="minorHAnsi" w:cstheme="minorHAnsi"/>
          <w:spacing w:val="21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su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t</w:t>
      </w:r>
      <w:r w:rsidRPr="00F6442A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f</w:t>
      </w:r>
      <w:r w:rsidRPr="00F6442A">
        <w:rPr>
          <w:rFonts w:asciiTheme="minorHAnsi" w:eastAsia="Arial Narrow" w:hAnsiTheme="minorHAnsi" w:cstheme="minorHAnsi"/>
          <w:spacing w:val="-1"/>
          <w:w w:val="104"/>
          <w:sz w:val="24"/>
          <w:szCs w:val="24"/>
        </w:rPr>
        <w:t>r</w:t>
      </w:r>
      <w:r w:rsidRPr="00F6442A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w w:val="103"/>
          <w:sz w:val="24"/>
          <w:szCs w:val="24"/>
        </w:rPr>
        <w:t>m</w:t>
      </w:r>
      <w:r w:rsidRPr="00F6442A">
        <w:rPr>
          <w:rFonts w:asciiTheme="minorHAnsi" w:hAnsiTheme="minorHAnsi" w:cstheme="minorHAnsi"/>
          <w:w w:val="103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y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u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r</w:t>
      </w:r>
      <w:r w:rsidRPr="00F6442A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on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ce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n</w:t>
      </w:r>
      <w:r w:rsidRPr="00F6442A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an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d</w:t>
      </w:r>
      <w:r w:rsidRPr="00F6442A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4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t</w:t>
      </w:r>
      <w:r w:rsidRPr="00F6442A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w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h</w:t>
      </w:r>
      <w:r w:rsidRPr="00F6442A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y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u</w:t>
      </w:r>
      <w:r w:rsidRPr="00F6442A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e</w:t>
      </w:r>
      <w:r w:rsidRPr="00F6442A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as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k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d</w:t>
      </w:r>
      <w:r w:rsidRPr="00F6442A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o</w:t>
      </w:r>
      <w:r w:rsidRPr="00F6442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g</w:t>
      </w:r>
      <w:r w:rsidRPr="00F6442A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F6442A">
        <w:rPr>
          <w:rFonts w:asciiTheme="minorHAnsi" w:eastAsia="Arial Narrow" w:hAnsiTheme="minorHAnsi" w:cstheme="minorHAnsi"/>
          <w:spacing w:val="-1"/>
          <w:sz w:val="24"/>
          <w:szCs w:val="24"/>
        </w:rPr>
        <w:t>v</w:t>
      </w:r>
      <w:r w:rsidRPr="00F6442A">
        <w:rPr>
          <w:rFonts w:asciiTheme="minorHAnsi" w:eastAsia="Arial Narrow" w:hAnsiTheme="minorHAnsi" w:cstheme="minorHAnsi"/>
          <w:sz w:val="24"/>
          <w:szCs w:val="24"/>
        </w:rPr>
        <w:t>e</w:t>
      </w:r>
      <w:r w:rsidRPr="00F6442A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F6442A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ev</w:t>
      </w:r>
      <w:r w:rsidRPr="00F6442A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id</w:t>
      </w:r>
      <w:r w:rsidRPr="00F6442A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en</w:t>
      </w:r>
      <w:r w:rsidRPr="00F6442A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c</w:t>
      </w:r>
      <w:r w:rsidRPr="00F6442A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e</w:t>
      </w:r>
      <w:r w:rsidRPr="00F6442A">
        <w:rPr>
          <w:rFonts w:asciiTheme="minorHAnsi" w:eastAsia="Arial Narrow" w:hAnsiTheme="minorHAnsi" w:cstheme="minorHAnsi"/>
          <w:w w:val="103"/>
          <w:sz w:val="24"/>
          <w:szCs w:val="24"/>
        </w:rPr>
        <w:t>.</w:t>
      </w:r>
    </w:p>
    <w:p w14:paraId="081C3466" w14:textId="77777777" w:rsidR="006B5975" w:rsidRPr="00AF708F" w:rsidRDefault="006B5975" w:rsidP="00AF708F">
      <w:pPr>
        <w:tabs>
          <w:tab w:val="left" w:pos="10489"/>
        </w:tabs>
        <w:spacing w:before="17" w:line="220" w:lineRule="exact"/>
        <w:rPr>
          <w:rFonts w:asciiTheme="minorHAnsi" w:hAnsiTheme="minorHAnsi" w:cstheme="minorHAnsi"/>
          <w:sz w:val="24"/>
          <w:szCs w:val="24"/>
        </w:rPr>
      </w:pPr>
    </w:p>
    <w:p w14:paraId="3D12ED6B" w14:textId="77777777" w:rsidR="006B5975" w:rsidRPr="00AF708F" w:rsidRDefault="00F6442A" w:rsidP="00F6442A">
      <w:pPr>
        <w:tabs>
          <w:tab w:val="left" w:pos="10489"/>
        </w:tabs>
        <w:spacing w:line="245" w:lineRule="auto"/>
        <w:ind w:right="160"/>
        <w:jc w:val="both"/>
        <w:rPr>
          <w:rFonts w:asciiTheme="minorHAnsi" w:eastAsia="Arial Narrow" w:hAnsiTheme="minorHAnsi" w:cstheme="minorHAnsi"/>
          <w:sz w:val="24"/>
          <w:szCs w:val="24"/>
        </w:rPr>
      </w:pP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f</w:t>
      </w:r>
      <w:r w:rsidRPr="00AF708F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yo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u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h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tai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ny</w:t>
      </w: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2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u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l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3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in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1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a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ta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v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3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es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nd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3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e</w:t>
      </w:r>
      <w:r w:rsidRPr="00AF708F">
        <w:rPr>
          <w:rFonts w:asciiTheme="minorHAnsi" w:hAnsiTheme="minorHAnsi" w:cstheme="minorHAnsi"/>
          <w:w w:val="10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di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proofErr w:type="gramStart"/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proofErr w:type="gramEnd"/>
      <w:r w:rsidRPr="00AF708F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ke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p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yo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u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w w:val="103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nf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w w:val="104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.</w:t>
      </w:r>
    </w:p>
    <w:p w14:paraId="1A2AFCD6" w14:textId="77777777" w:rsidR="006B5975" w:rsidRPr="00AF708F" w:rsidRDefault="006B5975" w:rsidP="00F6442A">
      <w:pPr>
        <w:tabs>
          <w:tab w:val="left" w:pos="10489"/>
        </w:tabs>
        <w:spacing w:line="24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7E3264D8" w14:textId="77777777" w:rsidR="006B5975" w:rsidRPr="00AF708F" w:rsidRDefault="00F6442A" w:rsidP="00F6442A">
      <w:pPr>
        <w:tabs>
          <w:tab w:val="left" w:pos="10489"/>
        </w:tabs>
        <w:spacing w:line="249" w:lineRule="auto"/>
        <w:ind w:right="207"/>
        <w:jc w:val="both"/>
        <w:rPr>
          <w:rFonts w:asciiTheme="minorHAnsi" w:eastAsia="Arial Narrow" w:hAnsiTheme="minorHAnsi" w:cstheme="minorHAnsi"/>
          <w:sz w:val="24"/>
          <w:szCs w:val="24"/>
        </w:rPr>
      </w:pP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ou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f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nv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g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g</w:t>
      </w:r>
      <w:r w:rsidRPr="00AF708F">
        <w:rPr>
          <w:rFonts w:asciiTheme="minorHAnsi" w:hAnsiTheme="minorHAnsi" w:cstheme="minorHAnsi"/>
          <w:spacing w:val="2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f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fi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u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l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f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3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att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w w:val="104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,</w:t>
      </w:r>
      <w:r w:rsidRPr="00AF708F">
        <w:rPr>
          <w:rFonts w:asciiTheme="minorHAnsi" w:hAnsiTheme="minorHAnsi" w:cstheme="minorHAnsi"/>
          <w:w w:val="10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en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l</w:t>
      </w:r>
      <w:r w:rsidRPr="00AF708F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if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f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ic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9"/>
          <w:sz w:val="24"/>
          <w:szCs w:val="24"/>
        </w:rPr>
        <w:t xml:space="preserve"> </w:t>
      </w:r>
      <w:proofErr w:type="gramStart"/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v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ve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proofErr w:type="gramEnd"/>
      <w:r w:rsidRPr="00AF708F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f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inf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2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pr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vid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.</w:t>
      </w:r>
      <w:r w:rsidRPr="00AF708F">
        <w:rPr>
          <w:rFonts w:asciiTheme="minorHAnsi" w:hAnsiTheme="minorHAnsi" w:cstheme="minorHAnsi"/>
          <w:spacing w:val="1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f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ec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ss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,</w:t>
      </w:r>
      <w:r w:rsidRPr="00AF708F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f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ur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inf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2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2"/>
          <w:w w:val="103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l</w:t>
      </w:r>
      <w:r w:rsidRPr="00AF708F">
        <w:rPr>
          <w:rFonts w:asciiTheme="minorHAnsi" w:hAnsiTheme="minorHAnsi" w:cstheme="minorHAnsi"/>
          <w:w w:val="10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oug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fr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4"/>
          <w:w w:val="103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.</w:t>
      </w:r>
    </w:p>
    <w:p w14:paraId="6E53C121" w14:textId="77777777" w:rsidR="006B5975" w:rsidRPr="00AF708F" w:rsidRDefault="006B5975" w:rsidP="00F6442A">
      <w:pPr>
        <w:tabs>
          <w:tab w:val="left" w:pos="10489"/>
        </w:tabs>
        <w:spacing w:before="17" w:line="22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1E250933" w14:textId="77777777" w:rsidR="006B5975" w:rsidRPr="00AF708F" w:rsidRDefault="00F6442A" w:rsidP="00F6442A">
      <w:pPr>
        <w:tabs>
          <w:tab w:val="left" w:pos="10489"/>
        </w:tabs>
        <w:spacing w:line="248" w:lineRule="auto"/>
        <w:ind w:right="745"/>
        <w:jc w:val="both"/>
        <w:rPr>
          <w:rFonts w:asciiTheme="minorHAnsi" w:hAnsiTheme="minorHAnsi" w:cstheme="minorHAnsi"/>
          <w:sz w:val="24"/>
          <w:szCs w:val="24"/>
        </w:rPr>
      </w:pP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g</w:t>
      </w:r>
      <w:r w:rsidRPr="00AF708F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an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ged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,</w:t>
      </w:r>
      <w:r w:rsidRPr="00AF708F">
        <w:rPr>
          <w:rFonts w:asciiTheme="minorHAnsi" w:hAnsiTheme="minorHAnsi" w:cstheme="minorHAnsi"/>
          <w:spacing w:val="2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u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v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g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,</w:t>
      </w:r>
      <w:r w:rsidRPr="00AF708F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f</w:t>
      </w:r>
      <w:r w:rsidRPr="00AF708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u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is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,</w:t>
      </w:r>
      <w:r w:rsidRPr="00AF708F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co</w:t>
      </w:r>
      <w:r w:rsidRPr="00AF708F">
        <w:rPr>
          <w:rFonts w:asciiTheme="minorHAnsi" w:eastAsia="Arial Narrow" w:hAnsiTheme="minorHAnsi" w:cstheme="minorHAnsi"/>
          <w:spacing w:val="-3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an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2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a</w:t>
      </w:r>
      <w:r w:rsidRPr="00AF708F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un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w w:val="104"/>
          <w:sz w:val="24"/>
          <w:szCs w:val="24"/>
        </w:rPr>
        <w:t>r</w:t>
      </w:r>
      <w:r w:rsidRPr="00AF708F">
        <w:rPr>
          <w:rFonts w:asciiTheme="minorHAnsi" w:hAnsiTheme="minorHAnsi" w:cstheme="minorHAnsi"/>
          <w:w w:val="10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f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es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l</w:t>
      </w:r>
      <w:r w:rsidRPr="00AF708F">
        <w:rPr>
          <w:rFonts w:asciiTheme="minorHAnsi" w:hAnsiTheme="minorHAnsi" w:cstheme="minorHAnsi"/>
          <w:spacing w:val="2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2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ep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iv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2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a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k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ol</w:t>
      </w:r>
      <w:r w:rsidRPr="00AF708F">
        <w:rPr>
          <w:rFonts w:asciiTheme="minorHAnsi" w:eastAsia="Arial Narrow" w:hAnsiTheme="minorHAnsi" w:cstheme="minorHAnsi"/>
          <w:spacing w:val="-2"/>
          <w:w w:val="103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g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ue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.</w:t>
      </w:r>
    </w:p>
    <w:p w14:paraId="0DDEA6E6" w14:textId="77777777" w:rsidR="006B5975" w:rsidRPr="00AF708F" w:rsidRDefault="006B5975" w:rsidP="00F6442A">
      <w:pPr>
        <w:tabs>
          <w:tab w:val="left" w:pos="10489"/>
        </w:tabs>
        <w:spacing w:before="2" w:line="22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31B56FF7" w14:textId="77777777" w:rsidR="006B5975" w:rsidRPr="00AF708F" w:rsidRDefault="00F6442A" w:rsidP="00F6442A">
      <w:pPr>
        <w:tabs>
          <w:tab w:val="left" w:pos="10489"/>
        </w:tabs>
        <w:spacing w:before="42" w:line="248" w:lineRule="auto"/>
        <w:ind w:right="412"/>
        <w:jc w:val="both"/>
        <w:rPr>
          <w:rFonts w:asciiTheme="minorHAnsi" w:eastAsia="Arial Narrow" w:hAnsiTheme="minorHAnsi" w:cstheme="minorHAnsi"/>
          <w:sz w:val="24"/>
          <w:szCs w:val="24"/>
        </w:rPr>
      </w:pP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4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yo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u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be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ss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.</w:t>
      </w:r>
      <w:r w:rsidRPr="00AF708F">
        <w:rPr>
          <w:rFonts w:asciiTheme="minorHAnsi" w:hAnsiTheme="minorHAnsi" w:cstheme="minorHAnsi"/>
          <w:spacing w:val="2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,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ub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je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o</w:t>
      </w:r>
      <w:r w:rsidRPr="00AF708F">
        <w:rPr>
          <w:rFonts w:asciiTheme="minorHAnsi" w:hAnsiTheme="minorHAnsi" w:cstheme="minorHAnsi"/>
          <w:w w:val="10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g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l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str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in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,</w:t>
      </w:r>
      <w:r w:rsidRPr="00AF708F">
        <w:rPr>
          <w:rFonts w:asciiTheme="minorHAnsi" w:hAnsiTheme="minorHAnsi" w:cstheme="minorHAnsi"/>
          <w:spacing w:val="2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yo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u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3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l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v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f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2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me</w:t>
      </w:r>
      <w:r w:rsidRPr="00AF708F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f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nv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sti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g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2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/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1"/>
          <w:w w:val="104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ed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in</w:t>
      </w:r>
      <w:r w:rsidRPr="00AF708F">
        <w:rPr>
          <w:rFonts w:asciiTheme="minorHAnsi" w:eastAsia="Arial Narrow" w:hAnsiTheme="minorHAnsi" w:cstheme="minorHAnsi"/>
          <w:spacing w:val="-4"/>
          <w:w w:val="103"/>
          <w:sz w:val="24"/>
          <w:szCs w:val="24"/>
        </w:rPr>
        <w:t>g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.</w:t>
      </w:r>
    </w:p>
    <w:p w14:paraId="1895293B" w14:textId="77777777" w:rsidR="006B5975" w:rsidRPr="00AF708F" w:rsidRDefault="006B5975" w:rsidP="00AF708F">
      <w:pPr>
        <w:tabs>
          <w:tab w:val="left" w:pos="10489"/>
        </w:tabs>
        <w:spacing w:before="17" w:line="220" w:lineRule="exact"/>
        <w:rPr>
          <w:rFonts w:asciiTheme="minorHAnsi" w:hAnsiTheme="minorHAnsi" w:cstheme="minorHAnsi"/>
          <w:sz w:val="24"/>
          <w:szCs w:val="24"/>
        </w:rPr>
      </w:pPr>
    </w:p>
    <w:p w14:paraId="2D5B6F63" w14:textId="77777777" w:rsidR="006B5975" w:rsidRPr="00AF708F" w:rsidRDefault="00F6442A" w:rsidP="00AF708F">
      <w:pPr>
        <w:tabs>
          <w:tab w:val="left" w:pos="10489"/>
        </w:tabs>
        <w:rPr>
          <w:rFonts w:asciiTheme="minorHAnsi" w:eastAsia="Arial Narrow" w:hAnsiTheme="minorHAnsi" w:cstheme="minorHAnsi"/>
          <w:sz w:val="24"/>
          <w:szCs w:val="24"/>
        </w:rPr>
      </w:pPr>
      <w:r w:rsidRPr="00AF708F">
        <w:rPr>
          <w:rFonts w:asciiTheme="minorHAnsi" w:eastAsia="Arial Narrow" w:hAnsiTheme="minorHAnsi" w:cstheme="minorHAnsi"/>
          <w:b/>
          <w:spacing w:val="1"/>
          <w:sz w:val="24"/>
          <w:szCs w:val="24"/>
        </w:rPr>
        <w:t>6</w:t>
      </w:r>
      <w:r w:rsidRPr="00AF708F">
        <w:rPr>
          <w:rFonts w:asciiTheme="minorHAnsi" w:eastAsia="Arial Narrow" w:hAnsiTheme="minorHAnsi" w:cstheme="minorHAnsi"/>
          <w:b/>
          <w:spacing w:val="-2"/>
          <w:sz w:val="24"/>
          <w:szCs w:val="24"/>
        </w:rPr>
        <w:t>.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0</w:t>
      </w:r>
      <w:r w:rsidRPr="00AF708F">
        <w:rPr>
          <w:rFonts w:asciiTheme="minorHAnsi" w:hAnsiTheme="minorHAnsi" w:cstheme="minorHAnsi"/>
          <w:b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b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w</w:t>
      </w:r>
      <w:r w:rsidRPr="00AF708F">
        <w:rPr>
          <w:rFonts w:asciiTheme="minorHAnsi" w:hAnsiTheme="minorHAnsi" w:cstheme="minorHAnsi"/>
          <w:b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b/>
          <w:spacing w:val="-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b/>
          <w:spacing w:val="2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e</w:t>
      </w:r>
      <w:r w:rsidRPr="00AF708F">
        <w:rPr>
          <w:rFonts w:asciiTheme="minorHAnsi" w:hAnsiTheme="minorHAnsi" w:cstheme="minorHAnsi"/>
          <w:b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b/>
          <w:spacing w:val="2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b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b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b/>
          <w:spacing w:val="-1"/>
          <w:sz w:val="24"/>
          <w:szCs w:val="24"/>
        </w:rPr>
        <w:t>te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r</w:t>
      </w:r>
      <w:r w:rsidRPr="00AF708F">
        <w:rPr>
          <w:rFonts w:asciiTheme="minorHAnsi" w:hAnsiTheme="minorHAnsi" w:cstheme="minorHAnsi"/>
          <w:b/>
          <w:spacing w:val="1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b/>
          <w:spacing w:val="-1"/>
          <w:sz w:val="24"/>
          <w:szCs w:val="24"/>
        </w:rPr>
        <w:t>ca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n</w:t>
      </w:r>
      <w:r w:rsidRPr="00AF708F">
        <w:rPr>
          <w:rFonts w:asciiTheme="minorHAnsi" w:hAnsiTheme="minorHAnsi" w:cstheme="minorHAnsi"/>
          <w:b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b/>
          <w:spacing w:val="-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e</w:t>
      </w:r>
      <w:r w:rsidRPr="00AF708F">
        <w:rPr>
          <w:rFonts w:asciiTheme="minorHAnsi" w:hAnsiTheme="minorHAnsi" w:cstheme="minorHAnsi"/>
          <w:b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b/>
          <w:spacing w:val="-1"/>
          <w:sz w:val="24"/>
          <w:szCs w:val="24"/>
        </w:rPr>
        <w:t>tak</w:t>
      </w:r>
      <w:r w:rsidRPr="00AF708F">
        <w:rPr>
          <w:rFonts w:asciiTheme="minorHAnsi" w:eastAsia="Arial Narrow" w:hAnsiTheme="minorHAnsi" w:cstheme="minorHAnsi"/>
          <w:b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n</w:t>
      </w:r>
      <w:r w:rsidRPr="00AF708F">
        <w:rPr>
          <w:rFonts w:asciiTheme="minorHAnsi" w:hAnsiTheme="minorHAnsi" w:cstheme="minorHAnsi"/>
          <w:b/>
          <w:spacing w:val="1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b/>
          <w:spacing w:val="-1"/>
          <w:w w:val="104"/>
          <w:sz w:val="24"/>
          <w:szCs w:val="24"/>
        </w:rPr>
        <w:t>f</w:t>
      </w:r>
      <w:r w:rsidRPr="00AF708F">
        <w:rPr>
          <w:rFonts w:asciiTheme="minorHAnsi" w:eastAsia="Arial Narrow" w:hAnsiTheme="minorHAnsi" w:cstheme="minorHAnsi"/>
          <w:b/>
          <w:spacing w:val="2"/>
          <w:w w:val="103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b/>
          <w:spacing w:val="1"/>
          <w:w w:val="104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b/>
          <w:spacing w:val="-1"/>
          <w:w w:val="104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b/>
          <w:spacing w:val="-1"/>
          <w:w w:val="103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b/>
          <w:spacing w:val="1"/>
          <w:w w:val="103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b/>
          <w:w w:val="104"/>
          <w:sz w:val="24"/>
          <w:szCs w:val="24"/>
        </w:rPr>
        <w:t>r</w:t>
      </w:r>
    </w:p>
    <w:p w14:paraId="27CCF039" w14:textId="77777777" w:rsidR="006B5975" w:rsidRPr="00AF708F" w:rsidRDefault="006B5975" w:rsidP="00AF708F">
      <w:pPr>
        <w:tabs>
          <w:tab w:val="left" w:pos="10489"/>
        </w:tabs>
        <w:spacing w:before="6" w:line="240" w:lineRule="exact"/>
        <w:rPr>
          <w:rFonts w:asciiTheme="minorHAnsi" w:hAnsiTheme="minorHAnsi" w:cstheme="minorHAnsi"/>
          <w:sz w:val="24"/>
          <w:szCs w:val="24"/>
        </w:rPr>
      </w:pPr>
    </w:p>
    <w:p w14:paraId="7C288A94" w14:textId="77777777" w:rsidR="006B5975" w:rsidRPr="00AF708F" w:rsidRDefault="00F6442A" w:rsidP="00AF708F">
      <w:pPr>
        <w:tabs>
          <w:tab w:val="left" w:pos="10489"/>
        </w:tabs>
        <w:spacing w:line="248" w:lineRule="auto"/>
        <w:ind w:right="171"/>
        <w:rPr>
          <w:rFonts w:asciiTheme="minorHAnsi" w:eastAsia="Arial Narrow" w:hAnsiTheme="minorHAnsi" w:cstheme="minorHAnsi"/>
          <w:sz w:val="24"/>
          <w:szCs w:val="24"/>
        </w:rPr>
      </w:pP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v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u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h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a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3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/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f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4"/>
          <w:w w:val="103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es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.</w:t>
      </w:r>
      <w:r w:rsidRPr="00AF708F">
        <w:rPr>
          <w:rFonts w:asciiTheme="minorHAnsi" w:hAnsiTheme="minorHAnsi" w:cstheme="minorHAnsi"/>
          <w:w w:val="10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4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u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3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l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sa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isfi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ns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.</w:t>
      </w:r>
      <w:r w:rsidRPr="00AF708F">
        <w:rPr>
          <w:rFonts w:asciiTheme="minorHAnsi" w:hAnsiTheme="minorHAnsi" w:cstheme="minorHAnsi"/>
          <w:spacing w:val="2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f</w:t>
      </w:r>
      <w:r w:rsidRPr="00AF708F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yo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u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no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,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yo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u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h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3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h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4"/>
          <w:w w:val="103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w w:val="104"/>
          <w:sz w:val="24"/>
          <w:szCs w:val="24"/>
        </w:rPr>
        <w:t>r</w:t>
      </w:r>
      <w:r w:rsidRPr="00AF708F">
        <w:rPr>
          <w:rFonts w:asciiTheme="minorHAnsi" w:hAnsiTheme="minorHAnsi" w:cstheme="minorHAnsi"/>
          <w:w w:val="10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f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f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ic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,</w:t>
      </w:r>
      <w:r w:rsidRPr="00AF708F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o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ur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l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ia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h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ru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t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ha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lf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.</w:t>
      </w:r>
    </w:p>
    <w:p w14:paraId="3A5941BB" w14:textId="77777777" w:rsidR="006B5975" w:rsidRPr="00AF708F" w:rsidRDefault="006B5975" w:rsidP="00AF708F">
      <w:pPr>
        <w:tabs>
          <w:tab w:val="left" w:pos="10489"/>
        </w:tabs>
        <w:spacing w:line="200" w:lineRule="exact"/>
        <w:rPr>
          <w:rFonts w:asciiTheme="minorHAnsi" w:hAnsiTheme="minorHAnsi" w:cstheme="minorHAnsi"/>
          <w:sz w:val="24"/>
          <w:szCs w:val="24"/>
        </w:rPr>
      </w:pPr>
    </w:p>
    <w:p w14:paraId="0D3B876A" w14:textId="77777777" w:rsidR="006B5975" w:rsidRPr="00AF708F" w:rsidRDefault="00F6442A" w:rsidP="00AF708F">
      <w:pPr>
        <w:tabs>
          <w:tab w:val="left" w:pos="10489"/>
        </w:tabs>
        <w:rPr>
          <w:rFonts w:asciiTheme="minorHAnsi" w:eastAsia="Arial Narrow" w:hAnsiTheme="minorHAnsi" w:cstheme="minorHAnsi"/>
          <w:sz w:val="24"/>
          <w:szCs w:val="24"/>
        </w:rPr>
      </w:pPr>
      <w:r w:rsidRPr="00AF708F">
        <w:rPr>
          <w:rFonts w:asciiTheme="minorHAnsi" w:eastAsia="Arial Narrow" w:hAnsiTheme="minorHAnsi" w:cstheme="minorHAnsi"/>
          <w:b/>
          <w:spacing w:val="1"/>
          <w:sz w:val="24"/>
          <w:szCs w:val="24"/>
        </w:rPr>
        <w:t>7</w:t>
      </w:r>
      <w:r w:rsidRPr="00AF708F">
        <w:rPr>
          <w:rFonts w:asciiTheme="minorHAnsi" w:eastAsia="Arial Narrow" w:hAnsiTheme="minorHAnsi" w:cstheme="minorHAnsi"/>
          <w:b/>
          <w:spacing w:val="-2"/>
          <w:sz w:val="24"/>
          <w:szCs w:val="24"/>
        </w:rPr>
        <w:t>.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0</w:t>
      </w:r>
      <w:r w:rsidRPr="00AF708F">
        <w:rPr>
          <w:rFonts w:asciiTheme="minorHAnsi" w:hAnsiTheme="minorHAnsi" w:cstheme="minorHAnsi"/>
          <w:b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b/>
          <w:spacing w:val="-3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b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b/>
          <w:spacing w:val="4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b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b/>
          <w:spacing w:val="-1"/>
          <w:sz w:val="24"/>
          <w:szCs w:val="24"/>
        </w:rPr>
        <w:t>to</w:t>
      </w:r>
      <w:r w:rsidRPr="00AF708F">
        <w:rPr>
          <w:rFonts w:asciiTheme="minorHAnsi" w:eastAsia="Arial Narrow" w:hAnsiTheme="minorHAnsi" w:cstheme="minorHAnsi"/>
          <w:b/>
          <w:spacing w:val="3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b/>
          <w:spacing w:val="-4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b/>
          <w:spacing w:val="2"/>
          <w:sz w:val="24"/>
          <w:szCs w:val="24"/>
        </w:rPr>
        <w:t>ng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,</w:t>
      </w:r>
      <w:r w:rsidRPr="00AF708F">
        <w:rPr>
          <w:rFonts w:asciiTheme="minorHAnsi" w:hAnsiTheme="minorHAnsi" w:cstheme="minorHAnsi"/>
          <w:b/>
          <w:spacing w:val="2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b/>
          <w:spacing w:val="-1"/>
          <w:sz w:val="24"/>
          <w:szCs w:val="24"/>
        </w:rPr>
        <w:t>Ev</w:t>
      </w:r>
      <w:r w:rsidRPr="00AF708F">
        <w:rPr>
          <w:rFonts w:asciiTheme="minorHAnsi" w:eastAsia="Arial Narrow" w:hAnsiTheme="minorHAnsi" w:cstheme="minorHAnsi"/>
          <w:b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b/>
          <w:spacing w:val="-2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b/>
          <w:spacing w:val="2"/>
          <w:sz w:val="24"/>
          <w:szCs w:val="24"/>
        </w:rPr>
        <w:t>u</w:t>
      </w:r>
      <w:r w:rsidRPr="00AF708F">
        <w:rPr>
          <w:rFonts w:asciiTheme="minorHAnsi" w:eastAsia="Arial Narrow" w:hAnsiTheme="minorHAnsi" w:cstheme="minorHAnsi"/>
          <w:b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b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b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b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n</w:t>
      </w:r>
      <w:r w:rsidRPr="00AF708F">
        <w:rPr>
          <w:rFonts w:asciiTheme="minorHAnsi" w:hAnsiTheme="minorHAnsi" w:cstheme="minorHAnsi"/>
          <w:b/>
          <w:spacing w:val="2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b/>
          <w:spacing w:val="-1"/>
          <w:sz w:val="24"/>
          <w:szCs w:val="24"/>
        </w:rPr>
        <w:t>an</w:t>
      </w:r>
      <w:r w:rsidRPr="00AF708F">
        <w:rPr>
          <w:rFonts w:asciiTheme="minorHAnsi" w:eastAsia="Arial Narrow" w:hAnsiTheme="minorHAnsi" w:cstheme="minorHAnsi"/>
          <w:b/>
          <w:sz w:val="24"/>
          <w:szCs w:val="24"/>
        </w:rPr>
        <w:t>d</w:t>
      </w:r>
      <w:r w:rsidRPr="00AF708F">
        <w:rPr>
          <w:rFonts w:asciiTheme="minorHAnsi" w:hAnsiTheme="minorHAnsi" w:cstheme="minorHAnsi"/>
          <w:b/>
          <w:spacing w:val="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b/>
          <w:w w:val="103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b/>
          <w:spacing w:val="1"/>
          <w:w w:val="103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b/>
          <w:spacing w:val="-1"/>
          <w:w w:val="103"/>
          <w:sz w:val="24"/>
          <w:szCs w:val="24"/>
        </w:rPr>
        <w:t>v</w:t>
      </w:r>
      <w:r w:rsidRPr="00AF708F">
        <w:rPr>
          <w:rFonts w:asciiTheme="minorHAnsi" w:eastAsia="Arial Narrow" w:hAnsiTheme="minorHAnsi" w:cstheme="minorHAnsi"/>
          <w:b/>
          <w:spacing w:val="-2"/>
          <w:w w:val="103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b/>
          <w:spacing w:val="-1"/>
          <w:w w:val="103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b/>
          <w:w w:val="103"/>
          <w:sz w:val="24"/>
          <w:szCs w:val="24"/>
        </w:rPr>
        <w:t>w</w:t>
      </w:r>
    </w:p>
    <w:p w14:paraId="3FC6B73D" w14:textId="77777777" w:rsidR="006B5975" w:rsidRPr="00AF708F" w:rsidRDefault="006B5975" w:rsidP="00AF708F">
      <w:pPr>
        <w:tabs>
          <w:tab w:val="left" w:pos="10489"/>
        </w:tabs>
        <w:spacing w:before="6" w:line="240" w:lineRule="exact"/>
        <w:rPr>
          <w:rFonts w:asciiTheme="minorHAnsi" w:hAnsiTheme="minorHAnsi" w:cstheme="minorHAnsi"/>
          <w:sz w:val="24"/>
          <w:szCs w:val="24"/>
        </w:rPr>
      </w:pPr>
    </w:p>
    <w:p w14:paraId="45706ECF" w14:textId="77777777" w:rsidR="0002614C" w:rsidRDefault="00F6442A" w:rsidP="002B466D">
      <w:pPr>
        <w:tabs>
          <w:tab w:val="left" w:pos="10489"/>
        </w:tabs>
        <w:spacing w:line="249" w:lineRule="auto"/>
        <w:ind w:right="349"/>
        <w:rPr>
          <w:rFonts w:asciiTheme="minorHAnsi" w:eastAsia="Arial Narrow" w:hAnsiTheme="minorHAnsi" w:cstheme="minorHAnsi"/>
          <w:w w:val="103"/>
          <w:sz w:val="24"/>
          <w:szCs w:val="24"/>
        </w:rPr>
      </w:pP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proofErr w:type="spellStart"/>
      <w:r>
        <w:rPr>
          <w:rFonts w:asciiTheme="minorHAnsi" w:eastAsia="Arial Narrow" w:hAnsiTheme="minorHAnsi" w:cstheme="minorHAnsi"/>
          <w:sz w:val="24"/>
          <w:szCs w:val="24"/>
        </w:rPr>
        <w:t>Corsham</w:t>
      </w:r>
      <w:proofErr w:type="spellEnd"/>
      <w:r>
        <w:rPr>
          <w:rFonts w:asciiTheme="minorHAnsi" w:eastAsia="Arial Narrow" w:hAnsiTheme="minorHAnsi" w:cstheme="minorHAnsi"/>
          <w:sz w:val="24"/>
          <w:szCs w:val="24"/>
        </w:rPr>
        <w:t xml:space="preserve"> School Academy Group Trust</w:t>
      </w:r>
      <w:r w:rsidRPr="00AF708F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ha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vera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l</w:t>
      </w:r>
      <w:r w:rsidRPr="00AF708F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sp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si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b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li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2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f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2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ati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f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lic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y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.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>
        <w:rPr>
          <w:rFonts w:asciiTheme="minorHAnsi" w:eastAsia="Arial Narrow" w:hAnsiTheme="minorHAnsi" w:cstheme="minorHAnsi"/>
          <w:sz w:val="24"/>
          <w:szCs w:val="24"/>
        </w:rPr>
        <w:t>The Trust</w:t>
      </w:r>
      <w:r w:rsidRPr="00AF708F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w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l</w:t>
      </w:r>
      <w:r w:rsidRPr="00AF70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in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n</w:t>
      </w:r>
      <w:r w:rsidRPr="00AF708F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a</w:t>
      </w:r>
      <w:r w:rsidRPr="00AF70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ec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or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f</w:t>
      </w:r>
      <w:r w:rsidRPr="00AF708F">
        <w:rPr>
          <w:rFonts w:asciiTheme="minorHAnsi" w:hAnsiTheme="minorHAnsi" w:cstheme="minorHAnsi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l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on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c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r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ra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se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un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d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r</w:t>
      </w:r>
      <w:r w:rsidRPr="00AF708F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2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h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p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-2"/>
          <w:w w:val="103"/>
          <w:sz w:val="24"/>
          <w:szCs w:val="24"/>
        </w:rPr>
        <w:t>l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ic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y</w:t>
      </w:r>
      <w:r w:rsidRPr="00AF708F">
        <w:rPr>
          <w:rFonts w:asciiTheme="minorHAnsi" w:hAnsiTheme="minorHAnsi" w:cstheme="minorHAnsi"/>
          <w:w w:val="10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d</w:t>
      </w:r>
      <w:r w:rsidRPr="00AF70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th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e</w:t>
      </w:r>
      <w:r w:rsidRPr="00AF70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ou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tc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pacing w:val="2"/>
          <w:sz w:val="24"/>
          <w:szCs w:val="24"/>
        </w:rPr>
        <w:t>m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e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s</w:t>
      </w:r>
      <w:r w:rsidRPr="00AF708F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-1"/>
          <w:sz w:val="24"/>
          <w:szCs w:val="24"/>
        </w:rPr>
        <w:t>o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f</w:t>
      </w:r>
      <w:r w:rsidRPr="00AF708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-4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z w:val="24"/>
          <w:szCs w:val="24"/>
        </w:rPr>
        <w:t>y</w:t>
      </w:r>
      <w:r w:rsidRPr="00AF70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i</w:t>
      </w:r>
      <w:r w:rsidRPr="00AF708F">
        <w:rPr>
          <w:rFonts w:asciiTheme="minorHAnsi" w:eastAsia="Arial Narrow" w:hAnsiTheme="minorHAnsi" w:cstheme="minorHAnsi"/>
          <w:spacing w:val="-4"/>
          <w:w w:val="103"/>
          <w:sz w:val="24"/>
          <w:szCs w:val="24"/>
        </w:rPr>
        <w:t>n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ve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spacing w:val="-2"/>
          <w:w w:val="103"/>
          <w:sz w:val="24"/>
          <w:szCs w:val="24"/>
        </w:rPr>
        <w:t>t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ig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a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ti</w:t>
      </w:r>
      <w:r w:rsidRPr="00AF708F">
        <w:rPr>
          <w:rFonts w:asciiTheme="minorHAnsi" w:eastAsia="Arial Narrow" w:hAnsiTheme="minorHAnsi" w:cstheme="minorHAnsi"/>
          <w:spacing w:val="-1"/>
          <w:w w:val="103"/>
          <w:sz w:val="24"/>
          <w:szCs w:val="24"/>
        </w:rPr>
        <w:t>on</w:t>
      </w:r>
      <w:r w:rsidRPr="00AF708F">
        <w:rPr>
          <w:rFonts w:asciiTheme="minorHAnsi" w:eastAsia="Arial Narrow" w:hAnsiTheme="minorHAnsi" w:cstheme="minorHAnsi"/>
          <w:spacing w:val="1"/>
          <w:w w:val="103"/>
          <w:sz w:val="24"/>
          <w:szCs w:val="24"/>
        </w:rPr>
        <w:t>s</w:t>
      </w:r>
      <w:r w:rsidRPr="00AF708F">
        <w:rPr>
          <w:rFonts w:asciiTheme="minorHAnsi" w:eastAsia="Arial Narrow" w:hAnsiTheme="minorHAnsi" w:cstheme="minorHAnsi"/>
          <w:w w:val="103"/>
          <w:sz w:val="24"/>
          <w:szCs w:val="24"/>
        </w:rPr>
        <w:t>.</w:t>
      </w:r>
    </w:p>
    <w:p w14:paraId="0557D844" w14:textId="360EAA29" w:rsidR="00A90EAA" w:rsidRPr="00A90EAA" w:rsidRDefault="00A90EAA" w:rsidP="00A90EAA">
      <w:pPr>
        <w:tabs>
          <w:tab w:val="left" w:pos="10489"/>
        </w:tabs>
        <w:spacing w:line="249" w:lineRule="auto"/>
        <w:ind w:right="349"/>
        <w:jc w:val="right"/>
        <w:rPr>
          <w:rFonts w:asciiTheme="minorHAnsi" w:hAnsiTheme="minorHAnsi" w:cstheme="minorHAnsi"/>
          <w:b/>
          <w:sz w:val="24"/>
          <w:szCs w:val="24"/>
        </w:rPr>
      </w:pPr>
      <w:r w:rsidRPr="00A90EAA">
        <w:rPr>
          <w:rFonts w:asciiTheme="minorHAnsi" w:hAnsiTheme="minorHAnsi" w:cstheme="minorHAnsi"/>
          <w:b/>
          <w:sz w:val="24"/>
          <w:szCs w:val="24"/>
        </w:rPr>
        <w:t xml:space="preserve">Date of policy last review: </w:t>
      </w:r>
      <w:r w:rsidR="0085485D">
        <w:rPr>
          <w:rFonts w:asciiTheme="minorHAnsi" w:hAnsiTheme="minorHAnsi" w:cstheme="minorHAnsi"/>
          <w:b/>
          <w:sz w:val="24"/>
          <w:szCs w:val="24"/>
        </w:rPr>
        <w:t>October 20</w:t>
      </w:r>
      <w:r w:rsidR="003B6B1F">
        <w:rPr>
          <w:rFonts w:asciiTheme="minorHAnsi" w:hAnsiTheme="minorHAnsi" w:cstheme="minorHAnsi"/>
          <w:b/>
          <w:sz w:val="24"/>
          <w:szCs w:val="24"/>
        </w:rPr>
        <w:t>21</w:t>
      </w:r>
    </w:p>
    <w:p w14:paraId="16104CBF" w14:textId="6BA2B8DD" w:rsidR="00A90EAA" w:rsidRPr="00A90EAA" w:rsidRDefault="00A90EAA" w:rsidP="00A90EAA">
      <w:pPr>
        <w:tabs>
          <w:tab w:val="left" w:pos="10489"/>
        </w:tabs>
        <w:spacing w:line="249" w:lineRule="auto"/>
        <w:ind w:right="349"/>
        <w:jc w:val="right"/>
        <w:rPr>
          <w:rFonts w:asciiTheme="minorHAnsi" w:hAnsiTheme="minorHAnsi" w:cstheme="minorHAnsi"/>
          <w:b/>
          <w:sz w:val="24"/>
          <w:szCs w:val="24"/>
        </w:rPr>
        <w:sectPr w:rsidR="00A90EAA" w:rsidRPr="00A90EAA" w:rsidSect="00AF708F">
          <w:headerReference w:type="default" r:id="rId8"/>
          <w:footerReference w:type="default" r:id="rId9"/>
          <w:pgSz w:w="12240" w:h="15840"/>
          <w:pgMar w:top="840" w:right="900" w:bottom="280" w:left="851" w:header="644" w:footer="278" w:gutter="0"/>
          <w:cols w:space="720"/>
        </w:sectPr>
      </w:pPr>
      <w:r w:rsidRPr="00A90EAA">
        <w:rPr>
          <w:rFonts w:asciiTheme="minorHAnsi" w:hAnsiTheme="minorHAnsi" w:cstheme="minorHAnsi"/>
          <w:b/>
          <w:sz w:val="24"/>
          <w:szCs w:val="24"/>
        </w:rPr>
        <w:t xml:space="preserve"> Date of next review: </w:t>
      </w:r>
      <w:r w:rsidR="00BC622B">
        <w:rPr>
          <w:rFonts w:asciiTheme="minorHAnsi" w:hAnsiTheme="minorHAnsi" w:cstheme="minorHAnsi"/>
          <w:b/>
          <w:sz w:val="24"/>
          <w:szCs w:val="24"/>
        </w:rPr>
        <w:t xml:space="preserve">October </w:t>
      </w:r>
      <w:r w:rsidR="0085485D">
        <w:rPr>
          <w:rFonts w:asciiTheme="minorHAnsi" w:hAnsiTheme="minorHAnsi" w:cstheme="minorHAnsi"/>
          <w:b/>
          <w:sz w:val="24"/>
          <w:szCs w:val="24"/>
        </w:rPr>
        <w:t>202</w:t>
      </w:r>
      <w:r w:rsidR="003B6B1F">
        <w:rPr>
          <w:rFonts w:asciiTheme="minorHAnsi" w:hAnsiTheme="minorHAnsi" w:cstheme="minorHAnsi"/>
          <w:b/>
          <w:sz w:val="24"/>
          <w:szCs w:val="24"/>
        </w:rPr>
        <w:t>2</w:t>
      </w:r>
    </w:p>
    <w:p w14:paraId="0A5CFD07" w14:textId="77777777" w:rsidR="006B5975" w:rsidRPr="002B466D" w:rsidRDefault="002B466D" w:rsidP="002B466D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val="en-GB" w:eastAsia="en-GB"/>
        </w:rPr>
        <w:drawing>
          <wp:inline distT="0" distB="0" distL="0" distR="0" wp14:anchorId="5018C43D" wp14:editId="612D3CDD">
            <wp:extent cx="6608445" cy="9347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 process flowchart for raising concerns Final_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8445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5975" w:rsidRPr="002B466D" w:rsidSect="0002614C">
      <w:pgSz w:w="12240" w:h="15840"/>
      <w:pgMar w:top="840" w:right="900" w:bottom="280" w:left="851" w:header="644" w:footer="27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4631B" w14:textId="77777777" w:rsidR="001960BB" w:rsidRDefault="001960BB">
      <w:r>
        <w:separator/>
      </w:r>
    </w:p>
  </w:endnote>
  <w:endnote w:type="continuationSeparator" w:id="0">
    <w:p w14:paraId="2347D7EB" w14:textId="77777777" w:rsidR="001960BB" w:rsidRDefault="00196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C8AAD" w14:textId="77777777" w:rsidR="0002614C" w:rsidRDefault="00A90EAA">
    <w:pPr>
      <w:spacing w:line="200" w:lineRule="exact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09F13F4" wp14:editId="31CD41AC">
              <wp:simplePos x="0" y="0"/>
              <wp:positionH relativeFrom="page">
                <wp:posOffset>3822700</wp:posOffset>
              </wp:positionH>
              <wp:positionV relativeFrom="page">
                <wp:posOffset>9742170</wp:posOffset>
              </wp:positionV>
              <wp:extent cx="157480" cy="168910"/>
              <wp:effectExtent l="3175" t="0" r="1270" b="444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48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52D037" w14:textId="10F491BF" w:rsidR="0002614C" w:rsidRDefault="0002614C">
                          <w:pPr>
                            <w:spacing w:line="240" w:lineRule="exact"/>
                            <w:ind w:left="40" w:right="-34"/>
                            <w:rPr>
                              <w:rFonts w:ascii="Arial" w:eastAsia="Arial" w:hAnsi="Arial" w:cs="Arial"/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w w:val="102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B1E41">
                            <w:rPr>
                              <w:rFonts w:ascii="Arial" w:eastAsia="Arial" w:hAnsi="Arial" w:cs="Arial"/>
                              <w:noProof/>
                              <w:w w:val="102"/>
                              <w:sz w:val="22"/>
                              <w:szCs w:val="22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w w:val="102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9F13F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01pt;margin-top:767.1pt;width:12.4pt;height:13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" filled="f" stroked="f">
              <v:textbox inset="0,0,0,0">
                <w:txbxContent>
                  <w:p w14:paraId="6B52D037" w14:textId="10F491BF" w:rsidR="0002614C" w:rsidRDefault="0002614C">
                    <w:pPr>
                      <w:spacing w:line="240" w:lineRule="exact"/>
                      <w:ind w:left="40" w:right="-34"/>
                      <w:rPr>
                        <w:rFonts w:ascii="Arial" w:eastAsia="Arial" w:hAnsi="Arial" w:cs="Arial"/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w w:val="102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B1E41">
                      <w:rPr>
                        <w:rFonts w:ascii="Arial" w:eastAsia="Arial" w:hAnsi="Arial" w:cs="Arial"/>
                        <w:noProof/>
                        <w:w w:val="102"/>
                        <w:sz w:val="22"/>
                        <w:szCs w:val="22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w w:val="102"/>
                        <w:sz w:val="22"/>
                        <w:szCs w:val="22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B1A0B" w14:textId="77777777" w:rsidR="001960BB" w:rsidRDefault="001960BB">
      <w:r>
        <w:separator/>
      </w:r>
    </w:p>
  </w:footnote>
  <w:footnote w:type="continuationSeparator" w:id="0">
    <w:p w14:paraId="57443019" w14:textId="77777777" w:rsidR="001960BB" w:rsidRDefault="001960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107E8" w14:textId="77777777" w:rsidR="0002614C" w:rsidRDefault="00A90EAA">
    <w:pPr>
      <w:spacing w:line="200" w:lineRule="exact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795765A7" wp14:editId="28E3A78A">
              <wp:simplePos x="0" y="0"/>
              <wp:positionH relativeFrom="page">
                <wp:posOffset>5436870</wp:posOffset>
              </wp:positionH>
              <wp:positionV relativeFrom="page">
                <wp:posOffset>427355</wp:posOffset>
              </wp:positionV>
              <wp:extent cx="1163320" cy="121285"/>
              <wp:effectExtent l="0" t="0" r="635" b="381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3320" cy="121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5D28A5" w14:textId="77777777" w:rsidR="0002614C" w:rsidRDefault="0002614C">
                          <w:pPr>
                            <w:spacing w:before="3"/>
                            <w:ind w:left="20" w:right="-23"/>
                            <w:rPr>
                              <w:rFonts w:ascii="Arial Narrow" w:eastAsia="Arial Narrow" w:hAnsi="Arial Narrow" w:cs="Arial Narrow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5765A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28.1pt;margin-top:33.65pt;width:91.6pt;height:9.5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" filled="f" stroked="f">
              <v:textbox inset="0,0,0,0">
                <w:txbxContent>
                  <w:p w14:paraId="2A5D28A5" w14:textId="77777777" w:rsidR="0002614C" w:rsidRDefault="0002614C">
                    <w:pPr>
                      <w:spacing w:before="3"/>
                      <w:ind w:left="20" w:right="-23"/>
                      <w:rPr>
                        <w:rFonts w:ascii="Arial Narrow" w:eastAsia="Arial Narrow" w:hAnsi="Arial Narrow" w:cs="Arial Narrow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637D3"/>
    <w:multiLevelType w:val="hybridMultilevel"/>
    <w:tmpl w:val="C36EC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294231"/>
    <w:multiLevelType w:val="multilevel"/>
    <w:tmpl w:val="284AF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19D2A50"/>
    <w:multiLevelType w:val="hybridMultilevel"/>
    <w:tmpl w:val="CE7AA2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B163F3"/>
    <w:multiLevelType w:val="multilevel"/>
    <w:tmpl w:val="6B200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922A77"/>
    <w:multiLevelType w:val="hybridMultilevel"/>
    <w:tmpl w:val="9782E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FD3A7C"/>
    <w:multiLevelType w:val="hybridMultilevel"/>
    <w:tmpl w:val="336ADD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975"/>
    <w:rsid w:val="0002614C"/>
    <w:rsid w:val="000533F4"/>
    <w:rsid w:val="001126F9"/>
    <w:rsid w:val="00145304"/>
    <w:rsid w:val="00147E9D"/>
    <w:rsid w:val="0015554F"/>
    <w:rsid w:val="00166221"/>
    <w:rsid w:val="001960BB"/>
    <w:rsid w:val="001A4564"/>
    <w:rsid w:val="001B2223"/>
    <w:rsid w:val="002210E2"/>
    <w:rsid w:val="00237461"/>
    <w:rsid w:val="00246B41"/>
    <w:rsid w:val="00252E01"/>
    <w:rsid w:val="00262F3F"/>
    <w:rsid w:val="002B1E41"/>
    <w:rsid w:val="002B466D"/>
    <w:rsid w:val="002F575A"/>
    <w:rsid w:val="003329C7"/>
    <w:rsid w:val="00362A26"/>
    <w:rsid w:val="003B6B1F"/>
    <w:rsid w:val="004F4FBB"/>
    <w:rsid w:val="00553387"/>
    <w:rsid w:val="0057009C"/>
    <w:rsid w:val="005A32C4"/>
    <w:rsid w:val="005F6760"/>
    <w:rsid w:val="006615B9"/>
    <w:rsid w:val="00677BCE"/>
    <w:rsid w:val="006B5975"/>
    <w:rsid w:val="006C6D71"/>
    <w:rsid w:val="006D61E5"/>
    <w:rsid w:val="0085485D"/>
    <w:rsid w:val="00881A6B"/>
    <w:rsid w:val="009423C8"/>
    <w:rsid w:val="00996D55"/>
    <w:rsid w:val="00A03F9D"/>
    <w:rsid w:val="00A765E1"/>
    <w:rsid w:val="00A816DF"/>
    <w:rsid w:val="00A90EAA"/>
    <w:rsid w:val="00AF708F"/>
    <w:rsid w:val="00B50247"/>
    <w:rsid w:val="00BA447B"/>
    <w:rsid w:val="00BC622B"/>
    <w:rsid w:val="00C85F51"/>
    <w:rsid w:val="00C96DCE"/>
    <w:rsid w:val="00CE7CB5"/>
    <w:rsid w:val="00E22630"/>
    <w:rsid w:val="00EA5E28"/>
    <w:rsid w:val="00F6442A"/>
    <w:rsid w:val="00FE2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814AB8"/>
  <w15:docId w15:val="{BAAA7F96-BCEA-472E-A7ED-1F20B2942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AF708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708F"/>
  </w:style>
  <w:style w:type="paragraph" w:styleId="Footer">
    <w:name w:val="footer"/>
    <w:basedOn w:val="Normal"/>
    <w:link w:val="FooterChar"/>
    <w:uiPriority w:val="99"/>
    <w:unhideWhenUsed/>
    <w:rsid w:val="00AF708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708F"/>
  </w:style>
  <w:style w:type="paragraph" w:styleId="ListParagraph">
    <w:name w:val="List Paragraph"/>
    <w:basedOn w:val="Normal"/>
    <w:uiPriority w:val="34"/>
    <w:qFormat/>
    <w:rsid w:val="00F6442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61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1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05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1488</Words>
  <Characters>8482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Corsham School</Company>
  <LinksUpToDate>false</LinksUpToDate>
  <CharactersWithSpaces>9951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Chapman-Richardson</dc:creator>
  <cp:lastModifiedBy>Ms Hocking</cp:lastModifiedBy>
  <cp:revision>2</cp:revision>
  <dcterms:created xsi:type="dcterms:W3CDTF">2021-10-13T12:01:00Z</dcterms:created>
  <dcterms:modified xsi:type="dcterms:W3CDTF">2021-10-13T12:01:00Z</dcterms:modified>
</cp:coreProperties>
</file>